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53EB3230" w:rsidR="00252D45" w:rsidRDefault="00252D45" w:rsidP="00743F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="00DC69FC">
        <w:rPr>
          <w:rFonts w:ascii="Verdana" w:hAnsi="Verdana" w:cs="Calibri"/>
          <w:lang w:val="en-GB"/>
        </w:rPr>
        <w:t xml:space="preserve"> (</w:t>
      </w:r>
      <w:r w:rsidR="00DC69FC">
        <w:rPr>
          <w:rFonts w:ascii="Verdana" w:hAnsi="Verdana" w:cs="Calibri"/>
          <w:lang w:val="en-GB"/>
        </w:rPr>
        <w:t>excluding travel days</w:t>
      </w:r>
      <w:r w:rsidR="00DC69FC">
        <w:rPr>
          <w:rFonts w:ascii="Verdana" w:hAnsi="Verdana" w:cs="Calibri"/>
          <w:lang w:val="en-GB"/>
        </w:rPr>
        <w:t>)</w:t>
      </w:r>
      <w:bookmarkStart w:id="0" w:name="_GoBack"/>
      <w:bookmarkEnd w:id="0"/>
      <w:r w:rsidRPr="00490F95">
        <w:rPr>
          <w:rFonts w:ascii="Verdana" w:hAnsi="Verdana" w:cs="Calibri"/>
          <w:lang w:val="en-GB"/>
        </w:rPr>
        <w:t xml:space="preserve">: from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  <w:r w:rsidR="005975DA">
        <w:rPr>
          <w:rFonts w:ascii="Verdana" w:hAnsi="Verdana" w:cs="Calibri"/>
          <w:lang w:val="en-GB"/>
        </w:rPr>
        <w:t xml:space="preserve"> to</w:t>
      </w:r>
      <w:r w:rsidR="005975DA" w:rsidRPr="00490F95">
        <w:rPr>
          <w:rFonts w:ascii="Verdana" w:hAnsi="Verdana" w:cs="Calibri"/>
          <w:lang w:val="en-GB"/>
        </w:rPr>
        <w:t xml:space="preserve">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2D8D8A40" w14:textId="77777777" w:rsidR="00490F95" w:rsidRDefault="00490F9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D375392" w:rsidR="00252D45" w:rsidRDefault="00252D4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013E523E" w14:textId="77777777" w:rsidR="00743F98" w:rsidRDefault="00743F98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7BB9BD8" w14:textId="77777777" w:rsidR="005975DA" w:rsidRDefault="00743F98" w:rsidP="005975DA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</w:t>
      </w:r>
      <w:r w:rsidR="005975DA" w:rsidRPr="00743F98">
        <w:rPr>
          <w:rFonts w:ascii="Verdana" w:hAnsi="Verdana" w:cs="Calibri"/>
          <w:lang w:val="en-GB"/>
        </w:rPr>
        <w:t xml:space="preserve">from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  <w:r w:rsidR="005975DA">
        <w:rPr>
          <w:rFonts w:ascii="Verdana" w:hAnsi="Verdana" w:cs="Calibri"/>
          <w:lang w:val="en-GB"/>
        </w:rPr>
        <w:t xml:space="preserve"> to</w:t>
      </w:r>
      <w:r w:rsidR="005975DA" w:rsidRPr="00490F95">
        <w:rPr>
          <w:rFonts w:ascii="Verdana" w:hAnsi="Verdana" w:cs="Calibri"/>
          <w:lang w:val="en-GB"/>
        </w:rPr>
        <w:t xml:space="preserve">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43566E6F" w14:textId="77777777" w:rsidR="005975DA" w:rsidRDefault="005975DA" w:rsidP="005975DA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1512A7CA" w:rsidR="00BD0C31" w:rsidRPr="006261DD" w:rsidRDefault="00BD0C31" w:rsidP="005975DA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B0BB8" w:rsidRPr="007673FA" w14:paraId="56E939D3" w14:textId="77777777" w:rsidTr="00291C14">
        <w:trPr>
          <w:trHeight w:val="375"/>
        </w:trPr>
        <w:tc>
          <w:tcPr>
            <w:tcW w:w="2436" w:type="dxa"/>
            <w:shd w:val="clear" w:color="auto" w:fill="FFFFFF"/>
          </w:tcPr>
          <w:p w14:paraId="56E939CF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 w:rsidRPr="005975DA">
              <w:rPr>
                <w:rFonts w:ascii="Verdana" w:hAnsi="Verdana" w:cs="Arial"/>
                <w:sz w:val="20"/>
                <w:lang w:val="en-GB"/>
              </w:rPr>
              <w:t>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 w:rsidRPr="005975DA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437" w:type="dxa"/>
            <w:shd w:val="clear" w:color="auto" w:fill="FFFFFF"/>
          </w:tcPr>
          <w:p w14:paraId="56E939D0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1" w14:textId="77777777" w:rsidR="001903D7" w:rsidRPr="005975D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 w:rsidRPr="005975DA">
              <w:rPr>
                <w:rFonts w:ascii="Verdana" w:hAnsi="Verdana" w:cs="Arial"/>
                <w:sz w:val="20"/>
                <w:lang w:val="en-GB"/>
              </w:rPr>
              <w:t>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 w:rsidRPr="005975DA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437" w:type="dxa"/>
            <w:shd w:val="clear" w:color="auto" w:fill="FFFFFF"/>
          </w:tcPr>
          <w:p w14:paraId="56E939D2" w14:textId="77777777" w:rsidR="001903D7" w:rsidRPr="005975DA" w:rsidRDefault="001903D7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8" w14:textId="77777777" w:rsidTr="00291C14">
        <w:trPr>
          <w:trHeight w:val="375"/>
        </w:trPr>
        <w:tc>
          <w:tcPr>
            <w:tcW w:w="2436" w:type="dxa"/>
            <w:shd w:val="clear" w:color="auto" w:fill="FFFFFF"/>
          </w:tcPr>
          <w:p w14:paraId="56E939D4" w14:textId="77777777" w:rsidR="00DF7065" w:rsidRPr="005975D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437" w:type="dxa"/>
            <w:shd w:val="clear" w:color="auto" w:fill="FFFFFF"/>
          </w:tcPr>
          <w:p w14:paraId="56E939D5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6" w14:textId="77777777" w:rsidR="001903D7" w:rsidRPr="005975D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437" w:type="dxa"/>
            <w:shd w:val="clear" w:color="auto" w:fill="FFFFFF"/>
          </w:tcPr>
          <w:p w14:paraId="56E939D7" w14:textId="77777777" w:rsidR="001903D7" w:rsidRPr="005975DA" w:rsidRDefault="001903D7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7673FA" w14:paraId="56E939DD" w14:textId="77777777" w:rsidTr="00291C14">
        <w:trPr>
          <w:trHeight w:val="375"/>
        </w:trPr>
        <w:tc>
          <w:tcPr>
            <w:tcW w:w="2436" w:type="dxa"/>
            <w:shd w:val="clear" w:color="auto" w:fill="FFFFFF"/>
          </w:tcPr>
          <w:p w14:paraId="56E939D9" w14:textId="0FEEDBDE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5975DA">
              <w:rPr>
                <w:rFonts w:ascii="Verdana" w:hAnsi="Verdana" w:cs="Calibri"/>
                <w:sz w:val="20"/>
                <w:lang w:val="en-GB"/>
              </w:rPr>
              <w:t>[</w:t>
            </w:r>
            <w:r w:rsidRPr="005975DA">
              <w:rPr>
                <w:rFonts w:ascii="Verdana" w:hAnsi="Verdana" w:cs="Calibri"/>
                <w:i/>
                <w:sz w:val="20"/>
                <w:lang w:val="en-GB"/>
              </w:rPr>
              <w:t>M/F/Undefined</w:t>
            </w:r>
            <w:r w:rsidRPr="005975D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437" w:type="dxa"/>
            <w:shd w:val="clear" w:color="auto" w:fill="FFFFFF"/>
          </w:tcPr>
          <w:p w14:paraId="56E939DA" w14:textId="77777777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B" w14:textId="77777777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437" w:type="dxa"/>
            <w:shd w:val="clear" w:color="auto" w:fill="FFFFFF"/>
          </w:tcPr>
          <w:p w14:paraId="56E939DC" w14:textId="77740F1E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20"/>
                <w:lang w:val="en-GB"/>
              </w:rPr>
              <w:t>/20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1766A" w:rsidRPr="007673FA" w14:paraId="56E939E2" w14:textId="77777777" w:rsidTr="00291C14">
        <w:trPr>
          <w:trHeight w:val="375"/>
        </w:trPr>
        <w:tc>
          <w:tcPr>
            <w:tcW w:w="4873" w:type="dxa"/>
            <w:gridSpan w:val="2"/>
            <w:shd w:val="clear" w:color="auto" w:fill="FFFFFF"/>
          </w:tcPr>
          <w:p w14:paraId="56E939DE" w14:textId="77777777" w:rsidR="0081766A" w:rsidRPr="005975D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4874" w:type="dxa"/>
            <w:gridSpan w:val="2"/>
            <w:shd w:val="clear" w:color="auto" w:fill="FFFFFF"/>
          </w:tcPr>
          <w:p w14:paraId="56E939E1" w14:textId="77777777" w:rsidR="0081766A" w:rsidRPr="005975D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Pr="005975DA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291C14" w:rsidRPr="009F5B61" w14:paraId="56E939EA" w14:textId="77777777" w:rsidTr="00067548">
        <w:trPr>
          <w:trHeight w:val="314"/>
        </w:trPr>
        <w:tc>
          <w:tcPr>
            <w:tcW w:w="2436" w:type="dxa"/>
            <w:shd w:val="clear" w:color="auto" w:fill="FFFFFF"/>
          </w:tcPr>
          <w:p w14:paraId="6404C1AC" w14:textId="77777777" w:rsidR="00291C14" w:rsidRPr="005975DA" w:rsidRDefault="00291C14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7311" w:type="dxa"/>
            <w:gridSpan w:val="3"/>
            <w:shd w:val="clear" w:color="auto" w:fill="FFFFFF"/>
          </w:tcPr>
          <w:p w14:paraId="56E939E9" w14:textId="10D282AA" w:rsidR="00291C14" w:rsidRPr="005975DA" w:rsidRDefault="00291C14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5E466D" w14:paraId="56E939F1" w14:textId="77777777" w:rsidTr="00291C14">
        <w:trPr>
          <w:trHeight w:val="314"/>
        </w:trPr>
        <w:tc>
          <w:tcPr>
            <w:tcW w:w="2436" w:type="dxa"/>
            <w:shd w:val="clear" w:color="auto" w:fill="FFFFFF"/>
          </w:tcPr>
          <w:p w14:paraId="56E939EB" w14:textId="2A9960D0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5975DA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EE" w14:textId="7709C278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4A1B71F8" w14:textId="77777777" w:rsidR="005975DA" w:rsidRPr="005975DA" w:rsidRDefault="005975DA" w:rsidP="005975DA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6E939EF" w14:textId="61BA6DFE" w:rsidR="005975DA" w:rsidRPr="005975DA" w:rsidRDefault="005975DA" w:rsidP="005975DA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56E939F0" w14:textId="77777777" w:rsidR="005975DA" w:rsidRPr="005975DA" w:rsidRDefault="005975DA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5E466D" w14:paraId="56E939F6" w14:textId="77777777" w:rsidTr="00291C14">
        <w:trPr>
          <w:trHeight w:val="472"/>
        </w:trPr>
        <w:tc>
          <w:tcPr>
            <w:tcW w:w="2436" w:type="dxa"/>
            <w:shd w:val="clear" w:color="auto" w:fill="FFFFFF"/>
          </w:tcPr>
          <w:p w14:paraId="56E939F2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56E939F3" w14:textId="746DAB61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F4" w14:textId="77777777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437" w:type="dxa"/>
            <w:shd w:val="clear" w:color="auto" w:fill="FFFFFF"/>
          </w:tcPr>
          <w:p w14:paraId="56E939F5" w14:textId="5A5B9338" w:rsidR="005975DA" w:rsidRPr="005975DA" w:rsidRDefault="005975DA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5E466D" w14:paraId="56E939FC" w14:textId="77777777" w:rsidTr="00291C14">
        <w:trPr>
          <w:trHeight w:val="811"/>
        </w:trPr>
        <w:tc>
          <w:tcPr>
            <w:tcW w:w="2436" w:type="dxa"/>
            <w:shd w:val="clear" w:color="auto" w:fill="FFFFFF"/>
          </w:tcPr>
          <w:p w14:paraId="56E939F7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437" w:type="dxa"/>
            <w:shd w:val="clear" w:color="auto" w:fill="FFFFFF"/>
          </w:tcPr>
          <w:p w14:paraId="56E939F8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F9" w14:textId="77777777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6E939FB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</w:p>
        </w:tc>
      </w:tr>
      <w:tr w:rsidR="005975DA" w:rsidRPr="005F0E76" w14:paraId="56E93A03" w14:textId="77777777" w:rsidTr="00291C14">
        <w:trPr>
          <w:trHeight w:val="811"/>
        </w:trPr>
        <w:tc>
          <w:tcPr>
            <w:tcW w:w="2436" w:type="dxa"/>
            <w:shd w:val="clear" w:color="auto" w:fill="FFFFFF"/>
          </w:tcPr>
          <w:p w14:paraId="56E939FD" w14:textId="582199A4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Type of organisation:</w:t>
            </w:r>
          </w:p>
          <w:p w14:paraId="56E939FF" w14:textId="7B0AFF86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212BE8F4" w14:textId="517A532A" w:rsidR="005975DA" w:rsidRPr="005975DA" w:rsidRDefault="005975DA" w:rsidP="005975DA">
            <w:pPr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1FC07922" w14:textId="3DE992A5" w:rsidR="005975DA" w:rsidRPr="005975DA" w:rsidRDefault="005975DA" w:rsidP="005975D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Size of organisation</w:t>
            </w:r>
          </w:p>
          <w:p w14:paraId="56E93A01" w14:textId="35F3CB18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7F97F706" w14:textId="7F2D7F52" w:rsidR="005975DA" w:rsidRPr="005975DA" w:rsidRDefault="00DC69FC" w:rsidP="005975D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75DA" w:rsidRPr="005975D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5975DA" w:rsidRPr="005975DA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4A747C43" w:rsidR="005975DA" w:rsidRPr="005975DA" w:rsidRDefault="00DC69FC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4EC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5975DA" w:rsidRPr="005975DA">
              <w:rPr>
                <w:rFonts w:ascii="Verdana" w:hAnsi="Verdana" w:cs="Arial"/>
                <w:sz w:val="16"/>
                <w:szCs w:val="16"/>
                <w:lang w:val="en-GB"/>
              </w:rPr>
              <w:t>≥250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454EC" w:rsidRPr="007673FA" w14:paraId="56E93A0A" w14:textId="77777777" w:rsidTr="00291C14">
        <w:trPr>
          <w:trHeight w:val="371"/>
        </w:trPr>
        <w:tc>
          <w:tcPr>
            <w:tcW w:w="2436" w:type="dxa"/>
            <w:shd w:val="clear" w:color="auto" w:fill="FFFFFF"/>
          </w:tcPr>
          <w:p w14:paraId="56E93A06" w14:textId="77777777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37" w:type="dxa"/>
            <w:shd w:val="clear" w:color="auto" w:fill="FFFFFF"/>
          </w:tcPr>
          <w:p w14:paraId="790D2416" w14:textId="77777777" w:rsidR="00291C14" w:rsidRDefault="00291C14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Jan Evangelista</w:t>
            </w:r>
          </w:p>
          <w:p w14:paraId="68CDFB02" w14:textId="77777777" w:rsidR="00291C14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610C39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Purkyně</w:t>
            </w:r>
            <w:r w:rsidR="00291C14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610C39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University</w:t>
            </w:r>
            <w:r w:rsidR="00291C14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</w:p>
          <w:p w14:paraId="56E93A07" w14:textId="09F124C8" w:rsidR="001454EC" w:rsidRPr="005975DA" w:rsidRDefault="001454EC" w:rsidP="00291C1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10C39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in Ústí nad</w:t>
            </w:r>
            <w:r w:rsidR="00291C14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610C39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6E93A08" w14:textId="60FA8A29" w:rsidR="001454EC" w:rsidRPr="005975DA" w:rsidRDefault="001454EC" w:rsidP="001454EC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6E93A09" w14:textId="77777777" w:rsidR="001454EC" w:rsidRPr="005975DA" w:rsidRDefault="001454EC" w:rsidP="001454EC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1454EC" w:rsidRPr="007673FA" w14:paraId="56E93A11" w14:textId="77777777" w:rsidTr="00291C14">
        <w:trPr>
          <w:trHeight w:val="371"/>
        </w:trPr>
        <w:tc>
          <w:tcPr>
            <w:tcW w:w="2436" w:type="dxa"/>
            <w:shd w:val="clear" w:color="auto" w:fill="FFFFFF"/>
          </w:tcPr>
          <w:p w14:paraId="56E93A0B" w14:textId="70E282AF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0E" w14:textId="6A773F90" w:rsidR="001454EC" w:rsidRPr="005975DA" w:rsidRDefault="001454EC" w:rsidP="001454EC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10C39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CZ USTINAD01</w:t>
            </w:r>
          </w:p>
        </w:tc>
        <w:tc>
          <w:tcPr>
            <w:tcW w:w="2437" w:type="dxa"/>
            <w:vMerge/>
            <w:shd w:val="clear" w:color="auto" w:fill="FFFFFF"/>
          </w:tcPr>
          <w:p w14:paraId="56E93A0F" w14:textId="77777777" w:rsidR="001454EC" w:rsidRPr="005975DA" w:rsidRDefault="001454EC" w:rsidP="001454EC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6E93A10" w14:textId="77777777" w:rsidR="001454EC" w:rsidRPr="005975DA" w:rsidRDefault="001454EC" w:rsidP="001454EC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1454EC" w:rsidRPr="007673FA" w14:paraId="56E93A16" w14:textId="77777777" w:rsidTr="00291C14">
        <w:trPr>
          <w:trHeight w:val="559"/>
        </w:trPr>
        <w:tc>
          <w:tcPr>
            <w:tcW w:w="2436" w:type="dxa"/>
            <w:shd w:val="clear" w:color="auto" w:fill="FFFFFF"/>
          </w:tcPr>
          <w:p w14:paraId="56E93A12" w14:textId="77777777" w:rsidR="001454EC" w:rsidRPr="005975DA" w:rsidRDefault="001454EC" w:rsidP="001454EC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6883E273" w14:textId="77777777" w:rsidR="00291C14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Pasteurova 3544/1,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</w:p>
          <w:p w14:paraId="291B0F2C" w14:textId="77777777" w:rsidR="00291C14" w:rsidRDefault="001454EC" w:rsidP="00291C1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400 96</w:t>
            </w:r>
            <w:r w:rsidR="00291C14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Ústí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nad </w:t>
            </w:r>
          </w:p>
          <w:p w14:paraId="56E93A13" w14:textId="45715D74" w:rsidR="001454EC" w:rsidRPr="005975DA" w:rsidRDefault="001454EC" w:rsidP="00291C1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shd w:val="clear" w:color="auto" w:fill="FFFFFF"/>
          </w:tcPr>
          <w:p w14:paraId="56E93A14" w14:textId="77777777" w:rsidR="001454EC" w:rsidRPr="005975DA" w:rsidRDefault="001454EC" w:rsidP="001454EC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437" w:type="dxa"/>
            <w:shd w:val="clear" w:color="auto" w:fill="FFFFFF"/>
          </w:tcPr>
          <w:p w14:paraId="20BEA402" w14:textId="77777777" w:rsidR="001454EC" w:rsidRPr="00610C39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610C39">
              <w:rPr>
                <w:rFonts w:ascii="Verdana" w:hAnsi="Verdana" w:cs="Arial"/>
                <w:color w:val="002060"/>
                <w:sz w:val="20"/>
                <w:lang w:val="en-GB"/>
              </w:rPr>
              <w:t>CZ/</w:t>
            </w:r>
          </w:p>
          <w:p w14:paraId="56E93A15" w14:textId="4CA6B21A" w:rsidR="001454EC" w:rsidRPr="005975DA" w:rsidRDefault="001454EC" w:rsidP="001454EC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610C39">
              <w:rPr>
                <w:rFonts w:ascii="Verdana" w:hAnsi="Verdana" w:cs="Arial"/>
                <w:color w:val="002060"/>
                <w:sz w:val="20"/>
                <w:lang w:val="en-GB"/>
              </w:rPr>
              <w:t>Czechia</w:t>
            </w:r>
          </w:p>
        </w:tc>
      </w:tr>
      <w:tr w:rsidR="001454EC" w:rsidRPr="00EF398E" w14:paraId="56E93A1B" w14:textId="77777777" w:rsidTr="00291C14">
        <w:tc>
          <w:tcPr>
            <w:tcW w:w="2436" w:type="dxa"/>
            <w:shd w:val="clear" w:color="auto" w:fill="FFFFFF"/>
          </w:tcPr>
          <w:p w14:paraId="56E93A17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437" w:type="dxa"/>
            <w:shd w:val="clear" w:color="auto" w:fill="FFFFFF"/>
          </w:tcPr>
          <w:p w14:paraId="56E93A18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19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5975DA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6E93A1A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32474B05" w:rsidR="00377526" w:rsidRPr="00121A1B" w:rsidRDefault="008C3569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Odkaznavysvtlivky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 xml:space="preserve">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56E93A26" w14:textId="16293B4B" w:rsidR="00377526" w:rsidRPr="00B223B0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6DE40919" w:rsidR="00377526" w:rsidRPr="00490F95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Number of students at the receiving institution benefiting from the teaching programme: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3571D4AE" w14:textId="77777777" w:rsidR="005975DA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Arial" w:hAnsi="Arial" w:cs="Arial"/>
          <w:sz w:val="18"/>
          <w:szCs w:val="18"/>
        </w:rPr>
      </w:pPr>
      <w:r w:rsidRPr="00490F95">
        <w:rPr>
          <w:rFonts w:ascii="Verdana" w:hAnsi="Verdana" w:cs="Calibri"/>
          <w:lang w:val="en-GB"/>
        </w:rPr>
        <w:t xml:space="preserve">Number of teaching hours: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63DFBEF5" w14:textId="76B91544" w:rsidR="00466BFF" w:rsidRPr="00490F95" w:rsidRDefault="00466BFF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 xml:space="preserve">Language of instruction: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tbl>
      <w:tblPr>
        <w:tblW w:w="952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529"/>
      </w:tblGrid>
      <w:tr w:rsidR="00377526" w:rsidRPr="00C03A97" w14:paraId="56E93A2E" w14:textId="77777777" w:rsidTr="00E618CD">
        <w:trPr>
          <w:jc w:val="center"/>
        </w:trPr>
        <w:tc>
          <w:tcPr>
            <w:tcW w:w="9529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8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5"/>
      </w:tblGrid>
      <w:tr w:rsidR="00377526" w:rsidRPr="00C03A97" w14:paraId="56E93A35" w14:textId="77777777" w:rsidTr="00E618CD">
        <w:trPr>
          <w:jc w:val="center"/>
        </w:trPr>
        <w:tc>
          <w:tcPr>
            <w:tcW w:w="9485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8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5"/>
      </w:tblGrid>
      <w:tr w:rsidR="00377526" w:rsidRPr="00C03A97" w14:paraId="56E93A3B" w14:textId="77777777" w:rsidTr="00E618CD">
        <w:trPr>
          <w:jc w:val="center"/>
        </w:trPr>
        <w:tc>
          <w:tcPr>
            <w:tcW w:w="9485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94"/>
      </w:tblGrid>
      <w:tr w:rsidR="00377526" w:rsidRPr="00E95053" w14:paraId="56E93A40" w14:textId="77777777" w:rsidTr="00E618CD">
        <w:trPr>
          <w:jc w:val="center"/>
        </w:trPr>
        <w:tc>
          <w:tcPr>
            <w:tcW w:w="9494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Odkaznavysvtlivky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lastRenderedPageBreak/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951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19"/>
      </w:tblGrid>
      <w:tr w:rsidR="00377526" w:rsidRPr="00FF66CC" w14:paraId="56E93A49" w14:textId="77777777" w:rsidTr="00E618CD">
        <w:trPr>
          <w:jc w:val="center"/>
        </w:trPr>
        <w:tc>
          <w:tcPr>
            <w:tcW w:w="9519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40AAD077" w14:textId="77777777" w:rsidR="00E618CD" w:rsidRPr="00490F95" w:rsidRDefault="00E618CD" w:rsidP="00E618CD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48" w14:textId="740C31BB" w:rsidR="00377526" w:rsidRPr="00490F95" w:rsidRDefault="00E618CD" w:rsidP="00E618CD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Odkaznavysvtlivky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377526"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9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503"/>
      </w:tblGrid>
      <w:tr w:rsidR="00377526" w:rsidRPr="00490F95" w14:paraId="56E93A4E" w14:textId="77777777" w:rsidTr="00E618CD">
        <w:trPr>
          <w:jc w:val="center"/>
        </w:trPr>
        <w:tc>
          <w:tcPr>
            <w:tcW w:w="9503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2320643A" w14:textId="77777777" w:rsidR="00E618CD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4D" w14:textId="2CB1CD61" w:rsidR="00377526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950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07"/>
      </w:tblGrid>
      <w:tr w:rsidR="00377526" w:rsidRPr="00490F95" w14:paraId="56E93A53" w14:textId="77777777" w:rsidTr="00E618CD">
        <w:trPr>
          <w:jc w:val="center"/>
        </w:trPr>
        <w:tc>
          <w:tcPr>
            <w:tcW w:w="9507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CC2B8EA" w14:textId="77777777" w:rsidR="00E618CD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52" w14:textId="053CDA01" w:rsidR="00377526" w:rsidRPr="00490F95" w:rsidRDefault="00E618CD" w:rsidP="00E618CD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1454EC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134" w:bottom="993" w:left="1134" w:header="113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FBACF4" w14:textId="77777777" w:rsidR="00EE40E6" w:rsidRDefault="00EE40E6">
      <w:r>
        <w:separator/>
      </w:r>
    </w:p>
  </w:endnote>
  <w:endnote w:type="continuationSeparator" w:id="0">
    <w:p w14:paraId="447CFDE5" w14:textId="77777777" w:rsidR="00EE40E6" w:rsidRDefault="00EE40E6">
      <w:r>
        <w:continuationSeparator/>
      </w:r>
    </w:p>
  </w:endnote>
  <w:endnote w:id="1">
    <w:p w14:paraId="6D0AB73B" w14:textId="77777777" w:rsidR="00B96BA4" w:rsidRDefault="00AA696D" w:rsidP="00AA696D">
      <w:pPr>
        <w:pStyle w:val="Textvysvtlivek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5975DA" w:rsidRPr="002F549E" w:rsidRDefault="005975DA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>
        <w:rPr>
          <w:rFonts w:ascii="Verdana" w:hAnsi="Verdana"/>
          <w:b/>
          <w:sz w:val="16"/>
          <w:szCs w:val="16"/>
          <w:lang w:val="en-GB"/>
        </w:rPr>
        <w:t>c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F549E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5975DA" w:rsidRPr="002F549E" w:rsidRDefault="005975DA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Pr="00E849B7">
          <w:rPr>
            <w:rStyle w:val="Hypertextovodkaz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ypertextovodkaz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ypertextovodkaz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Textvysvtlivek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1F597633" w:rsidR="0081766A" w:rsidRDefault="0081766A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69F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60" w14:textId="77777777" w:rsidR="005655B4" w:rsidRDefault="005655B4">
    <w:pPr>
      <w:pStyle w:val="Zpat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4D240" w14:textId="77777777" w:rsidR="00EE40E6" w:rsidRDefault="00EE40E6">
      <w:r>
        <w:separator/>
      </w:r>
    </w:p>
  </w:footnote>
  <w:footnote w:type="continuationSeparator" w:id="0">
    <w:p w14:paraId="643668FF" w14:textId="77777777" w:rsidR="00EE40E6" w:rsidRDefault="00EE4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D" w14:textId="705882D0" w:rsidR="00506408" w:rsidRPr="00B6735A" w:rsidRDefault="00D87A69" w:rsidP="00084A0C">
    <w:pPr>
      <w:pStyle w:val="Zhlav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E93A62" wp14:editId="54FC4B30">
              <wp:simplePos x="0" y="0"/>
              <wp:positionH relativeFrom="column">
                <wp:posOffset>3511405</wp:posOffset>
              </wp:positionH>
              <wp:positionV relativeFrom="paragraph">
                <wp:posOffset>-466725</wp:posOffset>
              </wp:positionV>
              <wp:extent cx="2653030" cy="462987"/>
              <wp:effectExtent l="0" t="0" r="0" b="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3030" cy="46298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B74E7" w14:textId="77777777" w:rsidR="005975DA" w:rsidRDefault="00AD66BB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346C0E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 w:rsidR="005975D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 Call 2025</w:t>
                          </w:r>
                        </w:p>
                        <w:p w14:paraId="56E93A6E" w14:textId="12EDBDEA" w:rsidR="007967A9" w:rsidRDefault="007A4430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70" w14:textId="376F828B" w:rsidR="00AD66BB" w:rsidRPr="00AD66BB" w:rsidRDefault="007967A9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</w:t>
                          </w:r>
                          <w:r w:rsidR="00D87A69"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’</w:t>
                          </w:r>
                          <w:r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s name</w:t>
                          </w:r>
                          <w:r w:rsid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76.5pt;margin-top:-36.75pt;width:208.9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cqEtQIAALk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" filled="f" stroked="f">
              <v:textbox>
                <w:txbxContent>
                  <w:p w14:paraId="459B74E7" w14:textId="77777777" w:rsidR="005975DA" w:rsidRDefault="00AD66BB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346C0E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 w:rsidR="005975D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 Call 2025</w:t>
                    </w:r>
                  </w:p>
                  <w:p w14:paraId="56E93A6E" w14:textId="12EDBDEA" w:rsidR="007967A9" w:rsidRDefault="007A4430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70" w14:textId="376F828B" w:rsidR="00AD66BB" w:rsidRPr="00AD66BB" w:rsidRDefault="007967A9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Participant</w:t>
                    </w:r>
                    <w:r w:rsidR="00D87A69"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’</w:t>
                    </w:r>
                    <w:r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s name</w:t>
                    </w:r>
                    <w:r w:rsid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F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758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47F17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454EC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1C14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5DA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380B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9FC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18CD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5053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/>
    <o:shapelayout v:ext="edit">
      <o:idmap v:ext="edit" data="1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D87A69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374B0E-50DB-46DA-A69E-4E278AAC3007}">
  <ds:schemaRefs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3CA7E32-C91A-4643-880C-11D4D7E78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19</TotalTime>
  <Pages>3</Pages>
  <Words>525</Words>
  <Characters>3104</Characters>
  <Application>Microsoft Office Word</Application>
  <DocSecurity>0</DocSecurity>
  <PresentationFormat>Microsoft Word 11.0</PresentationFormat>
  <Lines>25</Lines>
  <Paragraphs>7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3622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krecovag</cp:lastModifiedBy>
  <cp:revision>6</cp:revision>
  <cp:lastPrinted>2013-11-06T08:46:00Z</cp:lastPrinted>
  <dcterms:created xsi:type="dcterms:W3CDTF">2025-03-12T13:19:00Z</dcterms:created>
  <dcterms:modified xsi:type="dcterms:W3CDTF">2025-12-08T08:54:00Z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</Properties>
</file>