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E939CB" w14:textId="77777777" w:rsidR="001166B5" w:rsidRPr="004D218F" w:rsidRDefault="001166B5" w:rsidP="002F549E">
      <w:pPr>
        <w:tabs>
          <w:tab w:val="right" w:pos="8280"/>
        </w:tabs>
        <w:spacing w:after="0"/>
        <w:ind w:right="-22"/>
        <w:contextualSpacing/>
        <w:jc w:val="center"/>
        <w:rPr>
          <w:rFonts w:ascii="Verdana" w:hAnsi="Verdana"/>
          <w:caps/>
          <w:color w:val="002060"/>
          <w:sz w:val="20"/>
          <w:lang w:val="en-GB"/>
        </w:rPr>
      </w:pPr>
    </w:p>
    <w:p w14:paraId="389C5DE4" w14:textId="4C93EDD5" w:rsidR="00D22628" w:rsidRPr="00EF257B" w:rsidRDefault="00346C0E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D22628"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6E939CC" w14:textId="42803F82" w:rsidR="001166B5" w:rsidRDefault="00D22628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Staff Mobility For Teaching</w:t>
      </w:r>
      <w:r w:rsidR="00AA696D">
        <w:rPr>
          <w:rStyle w:val="Odkaznavysvtlivky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7F5CD314" w14:textId="77777777" w:rsidR="00F71F07" w:rsidRPr="00B223B0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2A068534" w14:textId="53EB3230" w:rsidR="00252D45" w:rsidRDefault="00252D45" w:rsidP="00743F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 w:rsidR="00743F98">
        <w:rPr>
          <w:rFonts w:ascii="Verdana" w:hAnsi="Verdana" w:cs="Calibri"/>
          <w:lang w:val="en-GB"/>
        </w:rPr>
        <w:t xml:space="preserve">physical </w:t>
      </w:r>
      <w:r w:rsidR="00346C0E">
        <w:rPr>
          <w:rFonts w:ascii="Verdana" w:hAnsi="Verdana" w:cs="Calibri"/>
          <w:lang w:val="en-GB"/>
        </w:rPr>
        <w:t>mobility</w:t>
      </w:r>
      <w:r w:rsidR="00DC69FC">
        <w:rPr>
          <w:rFonts w:ascii="Verdana" w:hAnsi="Verdana" w:cs="Calibri"/>
          <w:lang w:val="en-GB"/>
        </w:rPr>
        <w:t xml:space="preserve"> (excluding travel days)</w:t>
      </w:r>
      <w:r w:rsidRPr="00490F95">
        <w:rPr>
          <w:rFonts w:ascii="Verdana" w:hAnsi="Verdana" w:cs="Calibri"/>
          <w:lang w:val="en-GB"/>
        </w:rPr>
        <w:t xml:space="preserve">: from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  <w:r w:rsidR="005975DA" w:rsidRPr="00490F95">
        <w:rPr>
          <w:rFonts w:ascii="Verdana" w:hAnsi="Verdana" w:cs="Calibri"/>
          <w:i/>
          <w:lang w:val="en-GB"/>
        </w:rPr>
        <w:t xml:space="preserve"> [day/month/year]</w:t>
      </w:r>
      <w:r w:rsidR="005975DA">
        <w:rPr>
          <w:rFonts w:ascii="Verdana" w:hAnsi="Verdana" w:cs="Calibri"/>
          <w:lang w:val="en-GB"/>
        </w:rPr>
        <w:t xml:space="preserve"> to</w:t>
      </w:r>
      <w:r w:rsidR="005975DA" w:rsidRPr="00490F95">
        <w:rPr>
          <w:rFonts w:ascii="Verdana" w:hAnsi="Verdana" w:cs="Calibri"/>
          <w:lang w:val="en-GB"/>
        </w:rPr>
        <w:t xml:space="preserve">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  <w:r w:rsidR="005975DA" w:rsidRPr="00490F95">
        <w:rPr>
          <w:rFonts w:ascii="Verdana" w:hAnsi="Verdana" w:cs="Calibri"/>
          <w:i/>
          <w:lang w:val="en-GB"/>
        </w:rPr>
        <w:t xml:space="preserve"> [day/month/year]</w:t>
      </w:r>
    </w:p>
    <w:p w14:paraId="2D8D8A40" w14:textId="77777777" w:rsidR="00490F95" w:rsidRDefault="00490F95" w:rsidP="00B223B0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05D39490" w14:textId="7D375392" w:rsidR="00252D45" w:rsidRDefault="00252D45" w:rsidP="00B223B0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Duration</w:t>
      </w:r>
      <w:r w:rsidR="00B96BA4">
        <w:rPr>
          <w:rFonts w:ascii="Verdana" w:hAnsi="Verdana" w:cs="Calibri"/>
          <w:lang w:val="en-GB"/>
        </w:rPr>
        <w:t xml:space="preserve"> of physical mobility</w:t>
      </w:r>
      <w:r w:rsidRPr="00490F95">
        <w:rPr>
          <w:rFonts w:ascii="Verdana" w:hAnsi="Verdana" w:cs="Calibri"/>
          <w:lang w:val="en-GB"/>
        </w:rPr>
        <w:t xml:space="preserve"> (days) – excluding travel days: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p w14:paraId="013E523E" w14:textId="77777777" w:rsidR="00743F98" w:rsidRDefault="00743F98" w:rsidP="00B223B0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07BB9BD8" w14:textId="77777777" w:rsidR="005975DA" w:rsidRDefault="00743F98" w:rsidP="005975DA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</w:t>
      </w:r>
      <w:r w:rsidR="005975DA" w:rsidRPr="00743F98">
        <w:rPr>
          <w:rFonts w:ascii="Verdana" w:hAnsi="Verdana" w:cs="Calibri"/>
          <w:lang w:val="en-GB"/>
        </w:rPr>
        <w:t xml:space="preserve">from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  <w:r w:rsidR="005975DA" w:rsidRPr="00490F95">
        <w:rPr>
          <w:rFonts w:ascii="Verdana" w:hAnsi="Verdana" w:cs="Calibri"/>
          <w:i/>
          <w:lang w:val="en-GB"/>
        </w:rPr>
        <w:t xml:space="preserve"> [day/month/year]</w:t>
      </w:r>
      <w:r w:rsidR="005975DA">
        <w:rPr>
          <w:rFonts w:ascii="Verdana" w:hAnsi="Verdana" w:cs="Calibri"/>
          <w:lang w:val="en-GB"/>
        </w:rPr>
        <w:t xml:space="preserve"> to</w:t>
      </w:r>
      <w:r w:rsidR="005975DA" w:rsidRPr="00490F95">
        <w:rPr>
          <w:rFonts w:ascii="Verdana" w:hAnsi="Verdana" w:cs="Calibri"/>
          <w:lang w:val="en-GB"/>
        </w:rPr>
        <w:t xml:space="preserve">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  <w:r w:rsidR="005975DA" w:rsidRPr="00490F95">
        <w:rPr>
          <w:rFonts w:ascii="Verdana" w:hAnsi="Verdana" w:cs="Calibri"/>
          <w:i/>
          <w:lang w:val="en-GB"/>
        </w:rPr>
        <w:t xml:space="preserve"> [day/month/year]</w:t>
      </w:r>
    </w:p>
    <w:p w14:paraId="43566E6F" w14:textId="77777777" w:rsidR="005975DA" w:rsidRDefault="005975DA" w:rsidP="005975DA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Arial"/>
          <w:b/>
          <w:color w:val="002060"/>
          <w:lang w:val="en-GB"/>
        </w:rPr>
      </w:pPr>
    </w:p>
    <w:p w14:paraId="56E939CE" w14:textId="1512A7CA" w:rsidR="00BD0C31" w:rsidRPr="006261DD" w:rsidRDefault="00BD0C31" w:rsidP="005975DA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t</w:t>
      </w:r>
      <w:r w:rsidR="005E466D">
        <w:rPr>
          <w:rFonts w:ascii="Verdana" w:hAnsi="Verdana" w:cs="Arial"/>
          <w:b/>
          <w:color w:val="002060"/>
          <w:szCs w:val="24"/>
          <w:lang w:val="en-GB"/>
        </w:rPr>
        <w:t>each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ing staff member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1B0BB8" w:rsidRPr="007673FA" w14:paraId="56E939D3" w14:textId="77777777" w:rsidTr="00291C14">
        <w:trPr>
          <w:trHeight w:val="375"/>
        </w:trPr>
        <w:tc>
          <w:tcPr>
            <w:tcW w:w="2436" w:type="dxa"/>
            <w:shd w:val="clear" w:color="auto" w:fill="FFFFFF"/>
          </w:tcPr>
          <w:p w14:paraId="56E939CF" w14:textId="77777777" w:rsidR="001903D7" w:rsidRPr="005975D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 w:rsidR="00EC15C9" w:rsidRPr="005975DA">
              <w:rPr>
                <w:rFonts w:ascii="Verdana" w:hAnsi="Verdana" w:cs="Arial"/>
                <w:sz w:val="20"/>
                <w:lang w:val="en-GB"/>
              </w:rPr>
              <w:t>n</w:t>
            </w:r>
            <w:r w:rsidRPr="005975D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 w:rsidRPr="005975DA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437" w:type="dxa"/>
            <w:shd w:val="clear" w:color="auto" w:fill="FFFFFF"/>
          </w:tcPr>
          <w:p w14:paraId="56E939D0" w14:textId="77777777" w:rsidR="001903D7" w:rsidRPr="005975D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D1" w14:textId="77777777" w:rsidR="001903D7" w:rsidRPr="005975DA" w:rsidRDefault="00DC287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 w:rsidR="00EC15C9" w:rsidRPr="005975DA">
              <w:rPr>
                <w:rFonts w:ascii="Verdana" w:hAnsi="Verdana" w:cs="Arial"/>
                <w:sz w:val="20"/>
                <w:lang w:val="en-GB"/>
              </w:rPr>
              <w:t>n</w:t>
            </w:r>
            <w:r w:rsidRPr="005975D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 w:rsidRPr="005975DA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437" w:type="dxa"/>
            <w:shd w:val="clear" w:color="auto" w:fill="FFFFFF"/>
          </w:tcPr>
          <w:p w14:paraId="56E939D2" w14:textId="77777777" w:rsidR="001903D7" w:rsidRPr="005975DA" w:rsidRDefault="001903D7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D7EC0" w:rsidRPr="007673FA" w14:paraId="56E939D8" w14:textId="77777777" w:rsidTr="00291C14">
        <w:trPr>
          <w:trHeight w:val="375"/>
        </w:trPr>
        <w:tc>
          <w:tcPr>
            <w:tcW w:w="2436" w:type="dxa"/>
            <w:shd w:val="clear" w:color="auto" w:fill="FFFFFF"/>
          </w:tcPr>
          <w:p w14:paraId="56E939D4" w14:textId="77777777" w:rsidR="00DF7065" w:rsidRPr="005975DA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Seniority</w:t>
            </w:r>
            <w:r w:rsidR="007967A9" w:rsidRPr="005975DA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437" w:type="dxa"/>
            <w:shd w:val="clear" w:color="auto" w:fill="FFFFFF"/>
          </w:tcPr>
          <w:p w14:paraId="56E939D5" w14:textId="77777777" w:rsidR="001903D7" w:rsidRPr="005975D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D6" w14:textId="77777777" w:rsidR="001903D7" w:rsidRPr="005975DA" w:rsidRDefault="00E67F2F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="007967A9" w:rsidRPr="005975DA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3"/>
            </w:r>
          </w:p>
        </w:tc>
        <w:tc>
          <w:tcPr>
            <w:tcW w:w="2437" w:type="dxa"/>
            <w:shd w:val="clear" w:color="auto" w:fill="FFFFFF"/>
          </w:tcPr>
          <w:p w14:paraId="56E939D7" w14:textId="77777777" w:rsidR="001903D7" w:rsidRPr="005975DA" w:rsidRDefault="001903D7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5975DA" w:rsidRPr="007673FA" w14:paraId="56E939DD" w14:textId="77777777" w:rsidTr="00291C14">
        <w:trPr>
          <w:trHeight w:val="375"/>
        </w:trPr>
        <w:tc>
          <w:tcPr>
            <w:tcW w:w="2436" w:type="dxa"/>
            <w:shd w:val="clear" w:color="auto" w:fill="FFFFFF"/>
          </w:tcPr>
          <w:p w14:paraId="56E939D9" w14:textId="0FEEDBDE" w:rsidR="005975DA" w:rsidRPr="005975DA" w:rsidRDefault="005975DA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5975DA">
              <w:rPr>
                <w:rFonts w:ascii="Verdana" w:hAnsi="Verdana" w:cs="Calibri"/>
                <w:sz w:val="20"/>
                <w:lang w:val="en-GB"/>
              </w:rPr>
              <w:t>[</w:t>
            </w:r>
            <w:r w:rsidRPr="005975DA">
              <w:rPr>
                <w:rFonts w:ascii="Verdana" w:hAnsi="Verdana" w:cs="Calibri"/>
                <w:i/>
                <w:sz w:val="20"/>
                <w:lang w:val="en-GB"/>
              </w:rPr>
              <w:t>M/F/Undefined</w:t>
            </w:r>
            <w:r w:rsidRPr="005975D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437" w:type="dxa"/>
            <w:shd w:val="clear" w:color="auto" w:fill="FFFFFF"/>
          </w:tcPr>
          <w:p w14:paraId="56E939DA" w14:textId="77777777" w:rsidR="005975DA" w:rsidRPr="005975DA" w:rsidRDefault="005975DA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DB" w14:textId="77777777" w:rsidR="005975DA" w:rsidRPr="005975DA" w:rsidRDefault="005975DA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437" w:type="dxa"/>
            <w:shd w:val="clear" w:color="auto" w:fill="FFFFFF"/>
          </w:tcPr>
          <w:p w14:paraId="56E939DC" w14:textId="77740F1E" w:rsidR="005975DA" w:rsidRPr="005975DA" w:rsidRDefault="005975DA" w:rsidP="005975D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20"/>
                <w:lang w:val="en-GB"/>
              </w:rPr>
              <w:t>/20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1766A" w:rsidRPr="007673FA" w14:paraId="56E939E2" w14:textId="77777777" w:rsidTr="00291C14">
        <w:trPr>
          <w:trHeight w:val="375"/>
        </w:trPr>
        <w:tc>
          <w:tcPr>
            <w:tcW w:w="4873" w:type="dxa"/>
            <w:gridSpan w:val="2"/>
            <w:shd w:val="clear" w:color="auto" w:fill="FFFFFF"/>
          </w:tcPr>
          <w:p w14:paraId="56E939DE" w14:textId="77777777" w:rsidR="0081766A" w:rsidRPr="005975DA" w:rsidRDefault="0081766A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4874" w:type="dxa"/>
            <w:gridSpan w:val="2"/>
            <w:shd w:val="clear" w:color="auto" w:fill="FFFFFF"/>
          </w:tcPr>
          <w:p w14:paraId="56E939E1" w14:textId="77777777" w:rsidR="0081766A" w:rsidRPr="005975DA" w:rsidRDefault="0081766A" w:rsidP="0081766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</w:tbl>
    <w:p w14:paraId="56E939E3" w14:textId="77777777" w:rsidR="001166B5" w:rsidRDefault="001166B5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9E4" w14:textId="4C817D95" w:rsidR="007967A9" w:rsidRPr="005975DA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The Sending </w:t>
      </w:r>
      <w:r w:rsidR="0095209A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291C14" w:rsidRPr="009F5B61" w14:paraId="56E939EA" w14:textId="77777777" w:rsidTr="00067548">
        <w:trPr>
          <w:trHeight w:val="314"/>
        </w:trPr>
        <w:tc>
          <w:tcPr>
            <w:tcW w:w="2436" w:type="dxa"/>
            <w:shd w:val="clear" w:color="auto" w:fill="FFFFFF"/>
          </w:tcPr>
          <w:p w14:paraId="6404C1AC" w14:textId="77777777" w:rsidR="00291C14" w:rsidRPr="005975DA" w:rsidRDefault="00291C14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Name </w:t>
            </w:r>
          </w:p>
        </w:tc>
        <w:tc>
          <w:tcPr>
            <w:tcW w:w="7311" w:type="dxa"/>
            <w:gridSpan w:val="3"/>
            <w:shd w:val="clear" w:color="auto" w:fill="FFFFFF"/>
          </w:tcPr>
          <w:p w14:paraId="56E939E9" w14:textId="04EC83C3" w:rsidR="00291C14" w:rsidRPr="005975DA" w:rsidRDefault="002813EE" w:rsidP="002813EE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  <w:r w:rsidRPr="002813EE">
              <w:rPr>
                <w:rFonts w:ascii="Verdana" w:hAnsi="Verdana" w:cs="Arial"/>
                <w:b/>
                <w:sz w:val="20"/>
                <w:lang w:val="en-GB"/>
              </w:rPr>
              <w:t>Jan Evangelista</w:t>
            </w:r>
            <w:r>
              <w:rPr>
                <w:rFonts w:ascii="Verdana" w:hAnsi="Verdana" w:cs="Arial"/>
                <w:b/>
                <w:sz w:val="20"/>
                <w:lang w:val="en-GB"/>
              </w:rPr>
              <w:t xml:space="preserve"> </w:t>
            </w:r>
            <w:r w:rsidRPr="002813EE">
              <w:rPr>
                <w:rFonts w:ascii="Verdana" w:hAnsi="Verdana" w:cs="Arial"/>
                <w:b/>
                <w:sz w:val="20"/>
                <w:lang w:val="en-GB"/>
              </w:rPr>
              <w:t>Purkyně University in Ústí nad Labem</w:t>
            </w:r>
          </w:p>
        </w:tc>
      </w:tr>
      <w:tr w:rsidR="005975DA" w:rsidRPr="005E466D" w14:paraId="56E939F1" w14:textId="77777777" w:rsidTr="00291C14">
        <w:trPr>
          <w:trHeight w:val="314"/>
        </w:trPr>
        <w:tc>
          <w:tcPr>
            <w:tcW w:w="2436" w:type="dxa"/>
            <w:shd w:val="clear" w:color="auto" w:fill="FFFFFF"/>
          </w:tcPr>
          <w:p w14:paraId="56E939EB" w14:textId="2A9960D0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Pr="005975DA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4"/>
            </w:r>
            <w:r w:rsidRPr="005975DA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EC" w14:textId="77777777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9ED" w14:textId="77777777" w:rsidR="005975DA" w:rsidRPr="005975DA" w:rsidRDefault="005975DA" w:rsidP="005975D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EE" w14:textId="385E068C" w:rsidR="005975DA" w:rsidRPr="005975DA" w:rsidRDefault="002813EE" w:rsidP="005975D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2813EE">
              <w:rPr>
                <w:rFonts w:ascii="Verdana" w:hAnsi="Verdana" w:cs="Arial"/>
                <w:b/>
                <w:sz w:val="20"/>
                <w:lang w:val="en-GB"/>
              </w:rPr>
              <w:t>CZ USTINAD01</w:t>
            </w:r>
          </w:p>
        </w:tc>
        <w:tc>
          <w:tcPr>
            <w:tcW w:w="2437" w:type="dxa"/>
            <w:shd w:val="clear" w:color="auto" w:fill="FFFFFF"/>
          </w:tcPr>
          <w:p w14:paraId="4A1B71F8" w14:textId="77777777" w:rsidR="005975DA" w:rsidRPr="005975DA" w:rsidRDefault="005975DA" w:rsidP="005975DA">
            <w:pPr>
              <w:shd w:val="clear" w:color="auto" w:fill="FFFFFF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  <w:p w14:paraId="56E939EF" w14:textId="61BA6DFE" w:rsidR="005975DA" w:rsidRPr="005975DA" w:rsidRDefault="005975DA" w:rsidP="005975DA">
            <w:pPr>
              <w:shd w:val="clear" w:color="auto" w:fill="FFFFFF"/>
              <w:spacing w:after="0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437" w:type="dxa"/>
            <w:shd w:val="clear" w:color="auto" w:fill="FFFFFF"/>
          </w:tcPr>
          <w:p w14:paraId="56E939F0" w14:textId="77777777" w:rsidR="005975DA" w:rsidRPr="005975DA" w:rsidRDefault="005975DA" w:rsidP="005975DA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2813EE" w:rsidRPr="005E466D" w14:paraId="56E939F6" w14:textId="77777777" w:rsidTr="00291C14">
        <w:trPr>
          <w:trHeight w:val="472"/>
        </w:trPr>
        <w:tc>
          <w:tcPr>
            <w:tcW w:w="2436" w:type="dxa"/>
            <w:shd w:val="clear" w:color="auto" w:fill="FFFFFF"/>
          </w:tcPr>
          <w:p w14:paraId="56E939F2" w14:textId="77777777" w:rsidR="002813EE" w:rsidRPr="005975DA" w:rsidRDefault="002813EE" w:rsidP="002813EE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37" w:type="dxa"/>
            <w:shd w:val="clear" w:color="auto" w:fill="FFFFFF"/>
          </w:tcPr>
          <w:p w14:paraId="4C0D2545" w14:textId="77777777" w:rsidR="002813EE" w:rsidRDefault="002813EE" w:rsidP="002813EE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E81BDD">
              <w:rPr>
                <w:rFonts w:ascii="Verdana" w:hAnsi="Verdana" w:cs="Arial"/>
                <w:color w:val="002060"/>
                <w:sz w:val="20"/>
                <w:lang w:val="en-GB"/>
              </w:rPr>
              <w:t>Pasteurova 3544/1,</w:t>
            </w:r>
            <w:r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 </w:t>
            </w:r>
          </w:p>
          <w:p w14:paraId="2F5BA042" w14:textId="77777777" w:rsidR="002813EE" w:rsidRDefault="002813EE" w:rsidP="002813EE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400 96 </w:t>
            </w:r>
            <w:r w:rsidRPr="00E81BDD">
              <w:rPr>
                <w:rFonts w:ascii="Verdana" w:hAnsi="Verdana" w:cs="Arial"/>
                <w:color w:val="002060"/>
                <w:sz w:val="20"/>
                <w:lang w:val="en-GB"/>
              </w:rPr>
              <w:t>Ústí</w:t>
            </w:r>
            <w:r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 </w:t>
            </w:r>
            <w:r w:rsidRPr="00E81BDD"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nad </w:t>
            </w:r>
          </w:p>
          <w:p w14:paraId="56E939F3" w14:textId="691FD5CC" w:rsidR="002813EE" w:rsidRPr="005975DA" w:rsidRDefault="002813EE" w:rsidP="002813EE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81BDD">
              <w:rPr>
                <w:rFonts w:ascii="Verdana" w:hAnsi="Verdana" w:cs="Arial"/>
                <w:color w:val="002060"/>
                <w:sz w:val="20"/>
                <w:lang w:val="en-GB"/>
              </w:rPr>
              <w:t>Labem</w:t>
            </w:r>
          </w:p>
        </w:tc>
        <w:tc>
          <w:tcPr>
            <w:tcW w:w="2437" w:type="dxa"/>
            <w:shd w:val="clear" w:color="auto" w:fill="FFFFFF"/>
          </w:tcPr>
          <w:p w14:paraId="56E939F4" w14:textId="77777777" w:rsidR="002813EE" w:rsidRPr="005975DA" w:rsidRDefault="002813EE" w:rsidP="002813EE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975DA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5975DA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437" w:type="dxa"/>
            <w:shd w:val="clear" w:color="auto" w:fill="FFFFFF"/>
          </w:tcPr>
          <w:p w14:paraId="41562F76" w14:textId="77777777" w:rsidR="002813EE" w:rsidRPr="00610C39" w:rsidRDefault="002813EE" w:rsidP="002813EE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610C39">
              <w:rPr>
                <w:rFonts w:ascii="Verdana" w:hAnsi="Verdana" w:cs="Arial"/>
                <w:color w:val="002060"/>
                <w:sz w:val="20"/>
                <w:lang w:val="en-GB"/>
              </w:rPr>
              <w:t>CZ/</w:t>
            </w:r>
          </w:p>
          <w:p w14:paraId="56E939F5" w14:textId="22678ED2" w:rsidR="002813EE" w:rsidRPr="005975DA" w:rsidRDefault="002813EE" w:rsidP="002813EE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  <w:r w:rsidRPr="00610C39">
              <w:rPr>
                <w:rFonts w:ascii="Verdana" w:hAnsi="Verdana" w:cs="Arial"/>
                <w:color w:val="002060"/>
                <w:sz w:val="20"/>
                <w:lang w:val="en-GB"/>
              </w:rPr>
              <w:t>Czechia</w:t>
            </w:r>
          </w:p>
        </w:tc>
      </w:tr>
      <w:tr w:rsidR="002813EE" w:rsidRPr="005E466D" w14:paraId="56E939FC" w14:textId="77777777" w:rsidTr="00291C14">
        <w:trPr>
          <w:trHeight w:val="811"/>
        </w:trPr>
        <w:tc>
          <w:tcPr>
            <w:tcW w:w="2436" w:type="dxa"/>
            <w:shd w:val="clear" w:color="auto" w:fill="FFFFFF"/>
          </w:tcPr>
          <w:p w14:paraId="56E939F7" w14:textId="77777777" w:rsidR="002813EE" w:rsidRPr="005975DA" w:rsidRDefault="002813EE" w:rsidP="002813EE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5975DA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437" w:type="dxa"/>
            <w:shd w:val="clear" w:color="auto" w:fill="FFFFFF"/>
          </w:tcPr>
          <w:p w14:paraId="56E939F8" w14:textId="77777777" w:rsidR="002813EE" w:rsidRPr="005975DA" w:rsidRDefault="002813EE" w:rsidP="002813EE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9F9" w14:textId="77777777" w:rsidR="002813EE" w:rsidRPr="005975DA" w:rsidRDefault="002813EE" w:rsidP="002813EE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975DA">
              <w:rPr>
                <w:rFonts w:ascii="Verdana" w:hAnsi="Verdana" w:cs="Arial"/>
                <w:sz w:val="20"/>
                <w:lang w:val="fr-BE"/>
              </w:rPr>
              <w:t>Contact person</w:t>
            </w:r>
          </w:p>
          <w:p w14:paraId="56E939FA" w14:textId="77777777" w:rsidR="002813EE" w:rsidRPr="005975DA" w:rsidRDefault="002813EE" w:rsidP="002813EE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975DA">
              <w:rPr>
                <w:rFonts w:ascii="Verdana" w:hAnsi="Verdana" w:cs="Arial"/>
                <w:sz w:val="20"/>
                <w:lang w:val="fr-BE"/>
              </w:rPr>
              <w:t>e-mail / phone</w:t>
            </w:r>
          </w:p>
        </w:tc>
        <w:tc>
          <w:tcPr>
            <w:tcW w:w="2437" w:type="dxa"/>
            <w:shd w:val="clear" w:color="auto" w:fill="FFFFFF"/>
          </w:tcPr>
          <w:p w14:paraId="56E939FB" w14:textId="77777777" w:rsidR="002813EE" w:rsidRPr="005975DA" w:rsidRDefault="002813EE" w:rsidP="002813EE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</w:p>
        </w:tc>
      </w:tr>
      <w:tr w:rsidR="002813EE" w:rsidRPr="005F0E76" w14:paraId="56E93A03" w14:textId="77777777" w:rsidTr="00291C14">
        <w:trPr>
          <w:trHeight w:val="811"/>
        </w:trPr>
        <w:tc>
          <w:tcPr>
            <w:tcW w:w="2436" w:type="dxa"/>
            <w:shd w:val="clear" w:color="auto" w:fill="FFFFFF"/>
          </w:tcPr>
          <w:p w14:paraId="56E939FD" w14:textId="582199A4" w:rsidR="002813EE" w:rsidRPr="005975DA" w:rsidRDefault="002813EE" w:rsidP="002813EE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Type of organisation:</w:t>
            </w:r>
          </w:p>
          <w:p w14:paraId="56E939FF" w14:textId="7B0AFF86" w:rsidR="002813EE" w:rsidRPr="005975DA" w:rsidRDefault="002813EE" w:rsidP="002813EE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212BE8F4" w14:textId="517A532A" w:rsidR="002813EE" w:rsidRPr="005975DA" w:rsidRDefault="002813EE" w:rsidP="002813EE">
            <w:pPr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1FC07922" w14:textId="3DE992A5" w:rsidR="002813EE" w:rsidRPr="005975DA" w:rsidRDefault="002813EE" w:rsidP="002813EE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Size of organisation</w:t>
            </w:r>
          </w:p>
          <w:p w14:paraId="56E93A01" w14:textId="35F3CB18" w:rsidR="002813EE" w:rsidRPr="005975DA" w:rsidRDefault="002813EE" w:rsidP="002813EE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437" w:type="dxa"/>
            <w:shd w:val="clear" w:color="auto" w:fill="FFFFFF"/>
          </w:tcPr>
          <w:p w14:paraId="7F97F706" w14:textId="7F2D7F52" w:rsidR="002813EE" w:rsidRPr="005975DA" w:rsidRDefault="002813EE" w:rsidP="002813EE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75DA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6E93A02" w14:textId="560B8277" w:rsidR="002813EE" w:rsidRPr="005975DA" w:rsidRDefault="002813EE" w:rsidP="002813EE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☒</w:t>
                </w:r>
              </w:sdtContent>
            </w:sdt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≥250 employees</w:t>
            </w:r>
          </w:p>
        </w:tc>
      </w:tr>
    </w:tbl>
    <w:p w14:paraId="56E93A04" w14:textId="77777777" w:rsidR="007967A9" w:rsidRPr="00F8532D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A05" w14:textId="77777777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  <w:bookmarkStart w:id="0" w:name="_GoBack"/>
      <w:bookmarkEnd w:id="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1454EC" w:rsidRPr="007673FA" w14:paraId="56E93A0A" w14:textId="77777777" w:rsidTr="00291C14">
        <w:trPr>
          <w:trHeight w:val="371"/>
        </w:trPr>
        <w:tc>
          <w:tcPr>
            <w:tcW w:w="2436" w:type="dxa"/>
            <w:shd w:val="clear" w:color="auto" w:fill="FFFFFF"/>
          </w:tcPr>
          <w:p w14:paraId="56E93A06" w14:textId="77777777" w:rsidR="001454EC" w:rsidRPr="005975DA" w:rsidRDefault="001454EC" w:rsidP="001454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437" w:type="dxa"/>
            <w:shd w:val="clear" w:color="auto" w:fill="FFFFFF"/>
          </w:tcPr>
          <w:p w14:paraId="56E93A07" w14:textId="5E00A467" w:rsidR="001454EC" w:rsidRPr="005975DA" w:rsidRDefault="001454EC" w:rsidP="00291C1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  <w:tc>
          <w:tcPr>
            <w:tcW w:w="2437" w:type="dxa"/>
            <w:vMerge w:val="restart"/>
            <w:shd w:val="clear" w:color="auto" w:fill="FFFFFF"/>
          </w:tcPr>
          <w:p w14:paraId="56E93A08" w14:textId="60FA8A29" w:rsidR="001454EC" w:rsidRPr="005975DA" w:rsidRDefault="001454EC" w:rsidP="001454EC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437" w:type="dxa"/>
            <w:vMerge w:val="restart"/>
            <w:shd w:val="clear" w:color="auto" w:fill="FFFFFF"/>
          </w:tcPr>
          <w:p w14:paraId="56E93A09" w14:textId="77777777" w:rsidR="001454EC" w:rsidRPr="005975DA" w:rsidRDefault="001454EC" w:rsidP="001454EC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1454EC" w:rsidRPr="007673FA" w14:paraId="56E93A11" w14:textId="77777777" w:rsidTr="00291C14">
        <w:trPr>
          <w:trHeight w:val="371"/>
        </w:trPr>
        <w:tc>
          <w:tcPr>
            <w:tcW w:w="2436" w:type="dxa"/>
            <w:shd w:val="clear" w:color="auto" w:fill="FFFFFF"/>
          </w:tcPr>
          <w:p w14:paraId="56E93A0B" w14:textId="70E282AF" w:rsidR="001454EC" w:rsidRPr="005975DA" w:rsidRDefault="001454EC" w:rsidP="001454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Erasmus code</w:t>
            </w:r>
          </w:p>
          <w:p w14:paraId="56E93A0C" w14:textId="77777777" w:rsidR="001454EC" w:rsidRPr="005975DA" w:rsidRDefault="001454EC" w:rsidP="001454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975D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A0D" w14:textId="77777777" w:rsidR="001454EC" w:rsidRPr="005975DA" w:rsidRDefault="001454EC" w:rsidP="001454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A0E" w14:textId="7F314C0F" w:rsidR="001454EC" w:rsidRPr="005975DA" w:rsidRDefault="001454EC" w:rsidP="001454EC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  <w:tc>
          <w:tcPr>
            <w:tcW w:w="2437" w:type="dxa"/>
            <w:vMerge/>
            <w:shd w:val="clear" w:color="auto" w:fill="FFFFFF"/>
          </w:tcPr>
          <w:p w14:paraId="56E93A0F" w14:textId="77777777" w:rsidR="001454EC" w:rsidRPr="005975DA" w:rsidRDefault="001454EC" w:rsidP="001454EC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vMerge/>
            <w:shd w:val="clear" w:color="auto" w:fill="FFFFFF"/>
          </w:tcPr>
          <w:p w14:paraId="56E93A10" w14:textId="77777777" w:rsidR="001454EC" w:rsidRPr="005975DA" w:rsidRDefault="001454EC" w:rsidP="001454EC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1454EC" w:rsidRPr="007673FA" w14:paraId="56E93A16" w14:textId="77777777" w:rsidTr="00291C14">
        <w:trPr>
          <w:trHeight w:val="559"/>
        </w:trPr>
        <w:tc>
          <w:tcPr>
            <w:tcW w:w="2436" w:type="dxa"/>
            <w:shd w:val="clear" w:color="auto" w:fill="FFFFFF"/>
          </w:tcPr>
          <w:p w14:paraId="56E93A12" w14:textId="77777777" w:rsidR="001454EC" w:rsidRPr="005975DA" w:rsidRDefault="001454EC" w:rsidP="001454EC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37" w:type="dxa"/>
            <w:shd w:val="clear" w:color="auto" w:fill="FFFFFF"/>
          </w:tcPr>
          <w:p w14:paraId="56E93A13" w14:textId="482E033F" w:rsidR="001454EC" w:rsidRPr="005975DA" w:rsidRDefault="001454EC" w:rsidP="00291C14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A14" w14:textId="77777777" w:rsidR="001454EC" w:rsidRPr="005975DA" w:rsidRDefault="001454EC" w:rsidP="001454EC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975DA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437" w:type="dxa"/>
            <w:shd w:val="clear" w:color="auto" w:fill="FFFFFF"/>
          </w:tcPr>
          <w:p w14:paraId="56E93A15" w14:textId="707D7558" w:rsidR="001454EC" w:rsidRPr="005975DA" w:rsidRDefault="001454EC" w:rsidP="001454EC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1454EC" w:rsidRPr="00EF398E" w14:paraId="56E93A1B" w14:textId="77777777" w:rsidTr="00291C14">
        <w:tc>
          <w:tcPr>
            <w:tcW w:w="2436" w:type="dxa"/>
            <w:shd w:val="clear" w:color="auto" w:fill="FFFFFF"/>
          </w:tcPr>
          <w:p w14:paraId="56E93A17" w14:textId="77777777" w:rsidR="001454EC" w:rsidRPr="005975DA" w:rsidRDefault="001454EC" w:rsidP="001454EC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975DA">
              <w:rPr>
                <w:rFonts w:ascii="Verdana" w:hAnsi="Verdana" w:cs="Arial"/>
                <w:sz w:val="20"/>
                <w:lang w:val="en-GB"/>
              </w:rPr>
              <w:t>Contact person</w:t>
            </w:r>
            <w:r w:rsidRPr="005975DA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437" w:type="dxa"/>
            <w:shd w:val="clear" w:color="auto" w:fill="FFFFFF"/>
          </w:tcPr>
          <w:p w14:paraId="56E93A18" w14:textId="77777777" w:rsidR="001454EC" w:rsidRPr="005975DA" w:rsidRDefault="001454EC" w:rsidP="001454EC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6E93A19" w14:textId="77777777" w:rsidR="001454EC" w:rsidRPr="005975DA" w:rsidRDefault="001454EC" w:rsidP="001454EC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r w:rsidRPr="005975DA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5975DA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437" w:type="dxa"/>
            <w:shd w:val="clear" w:color="auto" w:fill="FFFFFF"/>
          </w:tcPr>
          <w:p w14:paraId="56E93A1A" w14:textId="77777777" w:rsidR="001454EC" w:rsidRPr="005975DA" w:rsidRDefault="001454EC" w:rsidP="001454EC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</w:p>
        </w:tc>
      </w:tr>
    </w:tbl>
    <w:p w14:paraId="2FFD8109" w14:textId="77777777" w:rsidR="00D2071E" w:rsidRPr="00A941C9" w:rsidRDefault="00D2071E" w:rsidP="007967A9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fr-BE"/>
        </w:rPr>
      </w:pPr>
    </w:p>
    <w:p w14:paraId="56E93A1E" w14:textId="0F7E9235" w:rsidR="007967A9" w:rsidRDefault="007967A9" w:rsidP="007967A9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</w:t>
      </w:r>
      <w:r w:rsidR="00967A21">
        <w:rPr>
          <w:rFonts w:ascii="Verdana" w:hAnsi="Verdana" w:cs="Arial"/>
          <w:sz w:val="20"/>
          <w:lang w:val="en-GB"/>
        </w:rPr>
        <w:t xml:space="preserve">at the </w:t>
      </w:r>
      <w:r>
        <w:rPr>
          <w:rFonts w:ascii="Verdana" w:hAnsi="Verdana" w:cs="Arial"/>
          <w:sz w:val="20"/>
          <w:lang w:val="en-GB"/>
        </w:rPr>
        <w:t xml:space="preserve">end notes </w:t>
      </w:r>
      <w:r w:rsidR="00967A21">
        <w:rPr>
          <w:rFonts w:ascii="Verdana" w:hAnsi="Verdana" w:cs="Arial"/>
          <w:sz w:val="20"/>
          <w:lang w:val="en-GB"/>
        </w:rPr>
        <w:t>on page 3</w:t>
      </w:r>
      <w:r>
        <w:rPr>
          <w:rFonts w:ascii="Verdana" w:hAnsi="Verdana" w:cs="Arial"/>
          <w:sz w:val="20"/>
          <w:lang w:val="en-GB"/>
        </w:rPr>
        <w:t>.</w:t>
      </w:r>
    </w:p>
    <w:p w14:paraId="56E93A1F" w14:textId="77777777" w:rsidR="005D5129" w:rsidRDefault="007967A9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 </w:t>
      </w:r>
      <w:r w:rsidR="00124689"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="005D5129"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29FD8767" w14:textId="77777777" w:rsidR="00490F95" w:rsidRPr="00B223B0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n-GB"/>
        </w:rPr>
      </w:pPr>
    </w:p>
    <w:p w14:paraId="56E93A20" w14:textId="77777777" w:rsidR="005D5129" w:rsidRPr="00354F60" w:rsidRDefault="007E2F6C" w:rsidP="007E2F6C">
      <w:pPr>
        <w:pStyle w:val="Nadpis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</w:r>
      <w:r w:rsidR="005D5129" w:rsidRPr="00354F60">
        <w:rPr>
          <w:rFonts w:ascii="Verdana" w:hAnsi="Verdana" w:cs="Calibri"/>
          <w:b/>
          <w:color w:val="002060"/>
          <w:sz w:val="20"/>
          <w:lang w:val="en-GB"/>
        </w:rPr>
        <w:t>PROPOSED MOBILITY PROGRAMME</w:t>
      </w:r>
    </w:p>
    <w:p w14:paraId="56E93A25" w14:textId="32474B05" w:rsidR="00377526" w:rsidRPr="00121A1B" w:rsidRDefault="008C3569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B223B0">
        <w:rPr>
          <w:rFonts w:ascii="Verdana" w:hAnsi="Verdana" w:cs="Calibri"/>
          <w:lang w:val="en-GB"/>
        </w:rPr>
        <w:t xml:space="preserve">Main </w:t>
      </w:r>
      <w:r w:rsidRPr="00490F95">
        <w:rPr>
          <w:rFonts w:ascii="Verdana" w:hAnsi="Verdana" w:cs="Calibri"/>
          <w:lang w:val="en-GB"/>
        </w:rPr>
        <w:t>s</w:t>
      </w:r>
      <w:r w:rsidR="005E466D" w:rsidRPr="00490F95">
        <w:rPr>
          <w:rFonts w:ascii="Verdana" w:hAnsi="Verdana" w:cs="Calibri"/>
          <w:lang w:val="en-GB"/>
        </w:rPr>
        <w:t xml:space="preserve">ubject </w:t>
      </w:r>
      <w:r w:rsidR="00E4376B" w:rsidRPr="00490F95">
        <w:rPr>
          <w:rFonts w:ascii="Verdana" w:hAnsi="Verdana" w:cs="Calibri"/>
          <w:lang w:val="en-GB"/>
        </w:rPr>
        <w:t>field</w:t>
      </w:r>
      <w:r w:rsidR="00377526" w:rsidRPr="00121A1B">
        <w:rPr>
          <w:rStyle w:val="Odkaznavysvtlivky"/>
          <w:rFonts w:ascii="Verdana" w:hAnsi="Verdana" w:cs="Calibri"/>
          <w:lang w:val="en-GB"/>
        </w:rPr>
        <w:endnoteReference w:id="6"/>
      </w:r>
      <w:r w:rsidR="00377526" w:rsidRPr="00121A1B">
        <w:rPr>
          <w:rFonts w:ascii="Verdana" w:hAnsi="Verdana" w:cs="Calibri"/>
          <w:lang w:val="en-GB"/>
        </w:rPr>
        <w:t xml:space="preserve">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p w14:paraId="56E93A26" w14:textId="16293B4B" w:rsidR="00377526" w:rsidRPr="00B223B0" w:rsidRDefault="00377526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121A1B">
        <w:rPr>
          <w:rFonts w:ascii="Verdana" w:hAnsi="Verdana" w:cs="Calibri"/>
          <w:lang w:val="en-GB"/>
        </w:rPr>
        <w:t>Level</w:t>
      </w:r>
      <w:r w:rsidR="00466BFF">
        <w:rPr>
          <w:rFonts w:ascii="Verdana" w:hAnsi="Verdana" w:cs="Calibri"/>
          <w:lang w:val="en-GB"/>
        </w:rPr>
        <w:t xml:space="preserve"> (select </w:t>
      </w:r>
      <w:r w:rsidR="005F0E76">
        <w:rPr>
          <w:rFonts w:ascii="Verdana" w:hAnsi="Verdana" w:cs="Calibri"/>
          <w:lang w:val="en-GB"/>
        </w:rPr>
        <w:t xml:space="preserve">the main </w:t>
      </w:r>
      <w:r w:rsidR="00466BFF">
        <w:rPr>
          <w:rFonts w:ascii="Verdana" w:hAnsi="Verdana" w:cs="Calibri"/>
          <w:lang w:val="en-GB"/>
        </w:rPr>
        <w:t>one)</w:t>
      </w:r>
      <w:r w:rsidRPr="00121A1B">
        <w:rPr>
          <w:rFonts w:ascii="Verdana" w:hAnsi="Verdana" w:cs="Calibri"/>
          <w:lang w:val="en-GB"/>
        </w:rPr>
        <w:t xml:space="preserve">: Short cycle </w:t>
      </w:r>
      <w:r w:rsidRPr="00B223B0">
        <w:rPr>
          <w:rFonts w:ascii="Verdana" w:hAnsi="Verdana"/>
          <w:lang w:val="en-GB"/>
        </w:rPr>
        <w:t xml:space="preserve">(EQF level 5) </w:t>
      </w:r>
      <w:sdt>
        <w:sdtPr>
          <w:rPr>
            <w:rFonts w:ascii="Verdana" w:hAnsi="Verdana"/>
            <w:lang w:val="en-GB"/>
          </w:rPr>
          <w:id w:val="1865860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41C9">
            <w:rPr>
              <w:rFonts w:ascii="MS Gothic" w:eastAsia="MS Gothic" w:hAnsi="MS Gothic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Bachelor </w:t>
      </w:r>
      <w:r w:rsidRPr="00B223B0">
        <w:rPr>
          <w:rFonts w:ascii="Verdana" w:hAnsi="Verdana"/>
          <w:lang w:val="en-GB"/>
        </w:rPr>
        <w:t>or equiv</w:t>
      </w:r>
      <w:r w:rsidR="00713E3E">
        <w:rPr>
          <w:rFonts w:ascii="Verdana" w:hAnsi="Verdana"/>
          <w:lang w:val="en-GB"/>
        </w:rPr>
        <w:t>alent first cycle (EQF level 6)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376010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Master </w:t>
      </w:r>
      <w:r w:rsidRPr="00B223B0">
        <w:rPr>
          <w:rFonts w:ascii="Verdana" w:hAnsi="Verdana"/>
          <w:lang w:val="en-GB"/>
        </w:rPr>
        <w:t>or equiva</w:t>
      </w:r>
      <w:r w:rsidR="00713E3E">
        <w:rPr>
          <w:rFonts w:ascii="Verdana" w:hAnsi="Verdana"/>
          <w:lang w:val="en-GB"/>
        </w:rPr>
        <w:t>lent second cycle (EQF level 7)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1937254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Doctoral </w:t>
      </w:r>
      <w:r w:rsidRPr="00B223B0">
        <w:rPr>
          <w:rFonts w:ascii="Verdana" w:hAnsi="Verdana"/>
          <w:lang w:val="en-GB"/>
        </w:rPr>
        <w:t>or equivalent third cycle (EQF level 8)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1083216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</w:p>
    <w:p w14:paraId="56E93A27" w14:textId="6DE40919" w:rsidR="00377526" w:rsidRPr="00490F95" w:rsidRDefault="00377526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 xml:space="preserve">Number of students at the receiving institution benefiting from the teaching programme: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p w14:paraId="3571D4AE" w14:textId="77777777" w:rsidR="005975DA" w:rsidRDefault="00377526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Arial" w:hAnsi="Arial" w:cs="Arial"/>
          <w:sz w:val="18"/>
          <w:szCs w:val="18"/>
        </w:rPr>
      </w:pPr>
      <w:r w:rsidRPr="00490F95">
        <w:rPr>
          <w:rFonts w:ascii="Verdana" w:hAnsi="Verdana" w:cs="Calibri"/>
          <w:lang w:val="en-GB"/>
        </w:rPr>
        <w:t xml:space="preserve">Number of teaching hours: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p w14:paraId="63DFBEF5" w14:textId="76B91544" w:rsidR="00466BFF" w:rsidRPr="00490F95" w:rsidRDefault="00466BFF" w:rsidP="005A1D32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>
        <w:rPr>
          <w:rFonts w:ascii="Verdana" w:hAnsi="Verdana" w:cs="Calibri"/>
          <w:lang w:val="en-GB"/>
        </w:rPr>
        <w:t xml:space="preserve">Language of instruction: </w:t>
      </w:r>
      <w:r w:rsidR="005975DA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975DA">
        <w:rPr>
          <w:rFonts w:ascii="Arial" w:hAnsi="Arial" w:cs="Arial"/>
          <w:sz w:val="18"/>
          <w:szCs w:val="18"/>
        </w:rPr>
        <w:instrText xml:space="preserve"> FORMTEXT </w:instrText>
      </w:r>
      <w:r w:rsidR="005975DA">
        <w:rPr>
          <w:rFonts w:ascii="Arial" w:hAnsi="Arial" w:cs="Arial"/>
          <w:sz w:val="18"/>
          <w:szCs w:val="18"/>
        </w:rPr>
      </w:r>
      <w:r w:rsidR="005975DA">
        <w:rPr>
          <w:rFonts w:ascii="Arial" w:hAnsi="Arial" w:cs="Arial"/>
          <w:sz w:val="18"/>
          <w:szCs w:val="18"/>
        </w:rPr>
        <w:fldChar w:fldCharType="separate"/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noProof/>
          <w:sz w:val="18"/>
          <w:szCs w:val="18"/>
        </w:rPr>
        <w:t> </w:t>
      </w:r>
      <w:r w:rsidR="005975DA">
        <w:rPr>
          <w:rFonts w:ascii="Arial" w:hAnsi="Arial" w:cs="Arial"/>
          <w:sz w:val="18"/>
          <w:szCs w:val="18"/>
        </w:rPr>
        <w:fldChar w:fldCharType="end"/>
      </w:r>
    </w:p>
    <w:tbl>
      <w:tblPr>
        <w:tblW w:w="952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529"/>
      </w:tblGrid>
      <w:tr w:rsidR="00377526" w:rsidRPr="00C03A97" w14:paraId="56E93A2E" w14:textId="77777777" w:rsidTr="00E618CD">
        <w:trPr>
          <w:jc w:val="center"/>
        </w:trPr>
        <w:tc>
          <w:tcPr>
            <w:tcW w:w="9529" w:type="dxa"/>
            <w:shd w:val="clear" w:color="auto" w:fill="FFFFFF"/>
            <w:hideMark/>
          </w:tcPr>
          <w:p w14:paraId="56E93A29" w14:textId="77777777" w:rsidR="00377526" w:rsidRDefault="00377526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33661749" w14:textId="77777777" w:rsidR="00153B61" w:rsidRPr="00490F95" w:rsidRDefault="00153B61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2D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2F" w14:textId="77777777" w:rsidR="00377526" w:rsidRPr="00490F95" w:rsidRDefault="00377526" w:rsidP="00A128FE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948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485"/>
      </w:tblGrid>
      <w:tr w:rsidR="00377526" w:rsidRPr="00C03A97" w14:paraId="56E93A35" w14:textId="77777777" w:rsidTr="00E618CD">
        <w:trPr>
          <w:jc w:val="center"/>
        </w:trPr>
        <w:tc>
          <w:tcPr>
            <w:tcW w:w="9485" w:type="dxa"/>
            <w:shd w:val="clear" w:color="auto" w:fill="FFFFFF"/>
            <w:hideMark/>
          </w:tcPr>
          <w:p w14:paraId="7EBBFFE7" w14:textId="28A91918" w:rsidR="00153B61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institutions involved</w:t>
            </w:r>
            <w:r w:rsidRPr="00121A1B">
              <w:rPr>
                <w:rFonts w:ascii="Verdana" w:hAnsi="Verdana" w:cs="Calibri"/>
                <w:b/>
                <w:sz w:val="20"/>
                <w:lang w:val="en-GB"/>
              </w:rPr>
              <w:t>):</w:t>
            </w:r>
          </w:p>
          <w:p w14:paraId="74B177CB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4AA016B3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267134A1" w14:textId="77777777" w:rsidR="00153B61" w:rsidRPr="00121A1B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56E93A34" w14:textId="77777777" w:rsidR="00377526" w:rsidRPr="00490F95" w:rsidRDefault="00377526" w:rsidP="00B223B0">
            <w:pPr>
              <w:spacing w:after="120"/>
              <w:ind w:left="-6" w:firstLine="6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6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948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485"/>
      </w:tblGrid>
      <w:tr w:rsidR="00377526" w:rsidRPr="00C03A97" w14:paraId="56E93A3B" w14:textId="77777777" w:rsidTr="00E618CD">
        <w:trPr>
          <w:jc w:val="center"/>
        </w:trPr>
        <w:tc>
          <w:tcPr>
            <w:tcW w:w="9485" w:type="dxa"/>
            <w:shd w:val="clear" w:color="auto" w:fill="FFFFFF"/>
            <w:hideMark/>
          </w:tcPr>
          <w:p w14:paraId="56E93A37" w14:textId="53E5E0A6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Content of the teaching programme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743F98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50D1A4D" w14:textId="5703F42C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C6BA7C3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37C16A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2B78BD76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A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C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949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494"/>
      </w:tblGrid>
      <w:tr w:rsidR="00377526" w:rsidRPr="00E95053" w14:paraId="56E93A40" w14:textId="77777777" w:rsidTr="00E618CD">
        <w:trPr>
          <w:jc w:val="center"/>
        </w:trPr>
        <w:tc>
          <w:tcPr>
            <w:tcW w:w="9494" w:type="dxa"/>
            <w:shd w:val="clear" w:color="auto" w:fill="FFFFFF"/>
            <w:hideMark/>
          </w:tcPr>
          <w:p w14:paraId="56E93A3D" w14:textId="75B1E47A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Expected outcomes and impact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>e.g. on the professional development of the teach</w:t>
            </w:r>
            <w:r w:rsidR="00153B61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and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on the competences of students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at both institutions)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C3E9942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09129B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75CCBD73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F" w14:textId="77777777" w:rsidR="00377526" w:rsidRPr="00490F95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62706A6B" w14:textId="3D737CE7" w:rsidR="00153B61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br/>
      </w:r>
      <w:r w:rsidR="00377526">
        <w:rPr>
          <w:rFonts w:ascii="Verdana" w:hAnsi="Verdana" w:cs="Calibri"/>
          <w:b/>
          <w:color w:val="002060"/>
          <w:sz w:val="20"/>
          <w:lang w:val="en-GB"/>
        </w:rPr>
        <w:t>II</w:t>
      </w:r>
      <w:r w:rsidR="00377526"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5E6684E" w14:textId="09BC163C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By signing</w:t>
      </w:r>
      <w:r w:rsidRPr="00B223B0">
        <w:rPr>
          <w:rStyle w:val="Odkaznavysvtlivky"/>
          <w:rFonts w:ascii="Verdana" w:hAnsi="Verdana" w:cs="Calibri"/>
          <w:sz w:val="16"/>
          <w:szCs w:val="16"/>
          <w:lang w:val="en-GB"/>
        </w:rPr>
        <w:endnoteReference w:id="7"/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this document, 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,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the receiving institution confirm that they approve the proposed mobility agreement.</w:t>
      </w:r>
    </w:p>
    <w:p w14:paraId="333C63EF" w14:textId="349A5221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lastRenderedPageBreak/>
        <w:t>The sending higher education institution</w:t>
      </w:r>
      <w:r w:rsidR="009C13E9" w:rsidRPr="009C13E9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and will recognise it as a component in </w:t>
      </w:r>
      <w:r w:rsidR="005F0E76">
        <w:rPr>
          <w:rFonts w:ascii="Verdana" w:hAnsi="Verdana" w:cs="Calibri"/>
          <w:sz w:val="16"/>
          <w:szCs w:val="16"/>
          <w:lang w:val="is-IS"/>
        </w:rPr>
        <w:t xml:space="preserve">any </w:t>
      </w:r>
      <w:r w:rsidRPr="00B223B0">
        <w:rPr>
          <w:rFonts w:ascii="Verdana" w:hAnsi="Verdana" w:cs="Calibri"/>
          <w:sz w:val="16"/>
          <w:szCs w:val="16"/>
          <w:lang w:val="is-IS"/>
        </w:rPr>
        <w:t>evaluation or assessment of the teach</w:t>
      </w:r>
      <w:r w:rsidR="00FF66CC">
        <w:rPr>
          <w:rFonts w:ascii="Verdana" w:hAnsi="Verdana" w:cs="Calibri"/>
          <w:sz w:val="16"/>
          <w:szCs w:val="16"/>
          <w:lang w:val="is-IS"/>
        </w:rPr>
        <w:t>ing staff member</w:t>
      </w:r>
      <w:r w:rsidRPr="00B223B0">
        <w:rPr>
          <w:rFonts w:ascii="Verdana" w:hAnsi="Verdana" w:cs="Calibri"/>
          <w:sz w:val="16"/>
          <w:szCs w:val="16"/>
          <w:lang w:val="is-IS"/>
        </w:rPr>
        <w:t>.</w:t>
      </w:r>
    </w:p>
    <w:p w14:paraId="2ED29B5F" w14:textId="412563A0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is-IS"/>
        </w:rPr>
        <w:t xml:space="preserve">The teaching staff member will share </w:t>
      </w:r>
      <w:r w:rsidR="00B96BA4">
        <w:rPr>
          <w:rFonts w:ascii="Verdana" w:hAnsi="Verdana" w:cs="Calibri"/>
          <w:sz w:val="16"/>
          <w:szCs w:val="16"/>
          <w:lang w:val="is-IS"/>
        </w:rPr>
        <w:t>their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B96BA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</w:t>
      </w:r>
      <w:r w:rsidR="009C13E9">
        <w:rPr>
          <w:rFonts w:ascii="Verdana" w:hAnsi="Verdana" w:cs="Verdana"/>
          <w:sz w:val="16"/>
          <w:szCs w:val="16"/>
          <w:lang w:val="en-GB" w:eastAsia="fr-FR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>, as a source of inspiration to others.</w:t>
      </w:r>
      <w:r w:rsidRPr="00B223B0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609F534B" w14:textId="317C4BC1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n-GB"/>
        </w:rPr>
      </w:pP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The teaching staff member and the </w:t>
      </w:r>
      <w:r w:rsidR="00B77D95">
        <w:rPr>
          <w:rFonts w:ascii="Verdana" w:hAnsi="Verdana"/>
          <w:color w:val="000000" w:themeColor="text1"/>
          <w:sz w:val="16"/>
          <w:szCs w:val="16"/>
          <w:lang w:val="en-GB"/>
        </w:rPr>
        <w:t>beneficiary</w:t>
      </w:r>
      <w:r w:rsidR="00B77D95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color w:val="000000" w:themeColor="text1"/>
          <w:sz w:val="16"/>
          <w:szCs w:val="16"/>
          <w:lang w:val="en-GB"/>
        </w:rPr>
        <w:t>organisation</w:t>
      </w:r>
      <w:r w:rsidR="009C13E9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>commit to the requirements set out in the grant agreement signed between them.</w:t>
      </w:r>
    </w:p>
    <w:p w14:paraId="56E93A45" w14:textId="2BD0AA75" w:rsidR="00377526" w:rsidRPr="00B223B0" w:rsidRDefault="00153B61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receiving institution will communicate to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any problems or changes regarding the proposed mobility programme or mobility period.</w:t>
      </w:r>
    </w:p>
    <w:tbl>
      <w:tblPr>
        <w:tblW w:w="951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519"/>
      </w:tblGrid>
      <w:tr w:rsidR="00377526" w:rsidRPr="00FF66CC" w14:paraId="56E93A49" w14:textId="77777777" w:rsidTr="00E618CD">
        <w:trPr>
          <w:jc w:val="center"/>
        </w:trPr>
        <w:tc>
          <w:tcPr>
            <w:tcW w:w="9519" w:type="dxa"/>
            <w:shd w:val="clear" w:color="auto" w:fill="FFFFFF"/>
          </w:tcPr>
          <w:p w14:paraId="56E93A46" w14:textId="265578D9" w:rsidR="00377526" w:rsidRPr="00490F95" w:rsidRDefault="00377526" w:rsidP="00DA5ED4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 w:rsidR="00FF66CC" w:rsidRPr="00490F95">
              <w:rPr>
                <w:rFonts w:ascii="Verdana" w:hAnsi="Verdana" w:cs="Calibri"/>
                <w:b/>
                <w:sz w:val="20"/>
                <w:lang w:val="en-GB"/>
              </w:rPr>
              <w:t>teach</w:t>
            </w:r>
            <w:r w:rsidR="00FF66CC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</w:p>
          <w:p w14:paraId="40AAD077" w14:textId="77777777" w:rsidR="00E618CD" w:rsidRPr="00490F95" w:rsidRDefault="00E618CD" w:rsidP="00E618CD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56E93A48" w14:textId="740C31BB" w:rsidR="00377526" w:rsidRPr="00490F95" w:rsidRDefault="00E618CD" w:rsidP="00E618CD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Signature:</w:t>
            </w:r>
            <w:r w:rsidRPr="00490F95">
              <w:rPr>
                <w:rStyle w:val="Odkaznavysvtlivky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377526"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A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950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503"/>
      </w:tblGrid>
      <w:tr w:rsidR="00377526" w:rsidRPr="00490F95" w14:paraId="56E93A4E" w14:textId="77777777" w:rsidTr="00E618CD">
        <w:trPr>
          <w:jc w:val="center"/>
        </w:trPr>
        <w:tc>
          <w:tcPr>
            <w:tcW w:w="9503" w:type="dxa"/>
            <w:shd w:val="clear" w:color="auto" w:fill="FFFFFF"/>
          </w:tcPr>
          <w:p w14:paraId="56E93A4B" w14:textId="7CB4F39F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sending </w:t>
            </w:r>
            <w:r w:rsidR="009C13E9">
              <w:rPr>
                <w:rFonts w:ascii="Verdana" w:hAnsi="Verdana" w:cs="Calibri"/>
                <w:b/>
                <w:sz w:val="20"/>
                <w:lang w:val="en-GB"/>
              </w:rPr>
              <w:t xml:space="preserve">organisation </w:t>
            </w:r>
          </w:p>
          <w:p w14:paraId="2320643A" w14:textId="77777777" w:rsidR="00E618CD" w:rsidRPr="00490F95" w:rsidRDefault="00E618CD" w:rsidP="00E618CD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56E93A4D" w14:textId="2CB1CD61" w:rsidR="00377526" w:rsidRPr="00490F95" w:rsidRDefault="00E618CD" w:rsidP="00E618CD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56E93A4F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950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507"/>
      </w:tblGrid>
      <w:tr w:rsidR="00377526" w:rsidRPr="00490F95" w14:paraId="56E93A53" w14:textId="77777777" w:rsidTr="00E618CD">
        <w:trPr>
          <w:jc w:val="center"/>
        </w:trPr>
        <w:tc>
          <w:tcPr>
            <w:tcW w:w="9507" w:type="dxa"/>
            <w:shd w:val="clear" w:color="auto" w:fill="FFFFFF"/>
          </w:tcPr>
          <w:p w14:paraId="56E93A50" w14:textId="7E483A3E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6CC2B8EA" w14:textId="77777777" w:rsidR="00E618CD" w:rsidRPr="00490F95" w:rsidRDefault="00E618CD" w:rsidP="00E618CD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56E93A52" w14:textId="053CDA01" w:rsidR="00377526" w:rsidRPr="00490F95" w:rsidRDefault="00E618CD" w:rsidP="00E618CD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56E93A54" w14:textId="77777777" w:rsidR="00EF398E" w:rsidRPr="00E003B8" w:rsidRDefault="00EF398E">
      <w:pPr>
        <w:spacing w:after="120"/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E003B8" w:rsidSect="001454EC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7" w:h="16839" w:code="9"/>
      <w:pgMar w:top="1134" w:right="1134" w:bottom="993" w:left="1134" w:header="1137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FBACF4" w14:textId="77777777" w:rsidR="00EE40E6" w:rsidRDefault="00EE40E6">
      <w:r>
        <w:separator/>
      </w:r>
    </w:p>
  </w:endnote>
  <w:endnote w:type="continuationSeparator" w:id="0">
    <w:p w14:paraId="447CFDE5" w14:textId="77777777" w:rsidR="00EE40E6" w:rsidRDefault="00EE40E6">
      <w:r>
        <w:continuationSeparator/>
      </w:r>
    </w:p>
  </w:endnote>
  <w:endnote w:id="1">
    <w:p w14:paraId="6D0AB73B" w14:textId="77777777" w:rsidR="00B96BA4" w:rsidRDefault="00AA696D" w:rsidP="00AA696D">
      <w:pPr>
        <w:pStyle w:val="Textvysvtlivek"/>
        <w:spacing w:after="120"/>
        <w:rPr>
          <w:rFonts w:ascii="Verdana" w:hAnsi="Verdana"/>
          <w:sz w:val="16"/>
          <w:szCs w:val="16"/>
          <w:lang w:val="en-GB"/>
        </w:rPr>
      </w:pPr>
      <w:r w:rsidRPr="00EF257B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B96BA4">
        <w:rPr>
          <w:rFonts w:ascii="Verdana" w:hAnsi="Verdana"/>
          <w:sz w:val="16"/>
          <w:szCs w:val="16"/>
          <w:lang w:val="en-GB"/>
        </w:rPr>
        <w:t>Adaptations of this template</w:t>
      </w:r>
    </w:p>
    <w:p w14:paraId="3C941FDC" w14:textId="14EBD658" w:rsidR="00AA696D" w:rsidRDefault="00AA696D" w:rsidP="00B96BA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 w:rsidRPr="002F549E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F549E">
        <w:rPr>
          <w:rFonts w:ascii="Verdana" w:hAnsi="Verdana"/>
          <w:b/>
          <w:sz w:val="16"/>
          <w:szCs w:val="16"/>
          <w:lang w:val="en-GB"/>
        </w:rPr>
        <w:t>this template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and adjusted to fit both activity types.</w:t>
      </w:r>
    </w:p>
    <w:p w14:paraId="368AB201" w14:textId="0535FE6E" w:rsidR="00B96BA4" w:rsidRDefault="00B96BA4" w:rsidP="00B96BA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mobility between </w:t>
      </w:r>
      <w:r w:rsidR="00E11134">
        <w:rPr>
          <w:rFonts w:ascii="Verdana" w:hAnsi="Verdana"/>
          <w:sz w:val="16"/>
          <w:szCs w:val="16"/>
          <w:lang w:val="en-GB"/>
        </w:rPr>
        <w:t>higher education institutions (</w:t>
      </w:r>
      <w:r>
        <w:rPr>
          <w:rFonts w:ascii="Verdana" w:hAnsi="Verdana"/>
          <w:sz w:val="16"/>
          <w:szCs w:val="16"/>
          <w:lang w:val="en-GB"/>
        </w:rPr>
        <w:t>HEIs</w:t>
      </w:r>
      <w:r w:rsidR="00E11134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 xml:space="preserve"> this agreement must always be signed by the staff member, the sending and the receiving HEI (three signatures in total).</w:t>
      </w:r>
    </w:p>
    <w:p w14:paraId="38F4C757" w14:textId="5E44A5EC" w:rsidR="00B96BA4" w:rsidRDefault="0036442F" w:rsidP="00B96BA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</w:t>
      </w:r>
      <w:r w:rsidR="000A4D04">
        <w:rPr>
          <w:rFonts w:ascii="Verdana" w:hAnsi="Verdana"/>
          <w:sz w:val="16"/>
          <w:szCs w:val="16"/>
          <w:lang w:val="en-GB"/>
        </w:rPr>
        <w:t xml:space="preserve">KA171 </w:t>
      </w:r>
      <w:r>
        <w:rPr>
          <w:rFonts w:ascii="Verdana" w:hAnsi="Verdana"/>
          <w:sz w:val="16"/>
          <w:szCs w:val="16"/>
          <w:lang w:val="en-GB"/>
        </w:rPr>
        <w:t xml:space="preserve">outgoing mobility of invited staff from 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participant, the beneficiary </w:t>
      </w:r>
      <w:r w:rsidR="0095209A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HEI receiving the staff member, and the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they belong to (four signatures in total). An additional space should be added for signature of the beneficiary </w:t>
      </w:r>
      <w:r w:rsidR="0095209A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>organising the mobility.</w:t>
      </w:r>
    </w:p>
    <w:p w14:paraId="6BFAA769" w14:textId="24F5ED73" w:rsidR="0036442F" w:rsidRPr="002F549E" w:rsidRDefault="0036442F" w:rsidP="000A4D04">
      <w:pPr>
        <w:pStyle w:val="Textvysvtlivek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invited staff from </w:t>
      </w:r>
      <w:r w:rsidR="008A0C5A">
        <w:rPr>
          <w:rFonts w:ascii="Verdana" w:hAnsi="Verdana"/>
          <w:sz w:val="16"/>
          <w:szCs w:val="16"/>
          <w:lang w:val="en-GB"/>
        </w:rPr>
        <w:t>enterprises/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staff member, the </w:t>
      </w:r>
      <w:r w:rsidR="009C13E9">
        <w:rPr>
          <w:rFonts w:ascii="Verdana" w:hAnsi="Verdana"/>
          <w:sz w:val="16"/>
          <w:szCs w:val="16"/>
          <w:lang w:val="en-GB"/>
        </w:rPr>
        <w:t>receiving institution (</w:t>
      </w:r>
      <w:r w:rsidR="008A0C5A">
        <w:rPr>
          <w:rFonts w:ascii="Verdana" w:hAnsi="Verdana"/>
          <w:sz w:val="16"/>
          <w:szCs w:val="16"/>
          <w:lang w:val="en-GB"/>
        </w:rPr>
        <w:t>if applicable</w:t>
      </w:r>
      <w:r w:rsidR="009C13E9">
        <w:rPr>
          <w:rFonts w:ascii="Verdana" w:hAnsi="Verdana"/>
          <w:sz w:val="16"/>
          <w:szCs w:val="16"/>
          <w:lang w:val="en-GB"/>
        </w:rPr>
        <w:t xml:space="preserve">, the </w:t>
      </w:r>
      <w:r>
        <w:rPr>
          <w:rFonts w:ascii="Verdana" w:hAnsi="Verdana"/>
          <w:sz w:val="16"/>
          <w:szCs w:val="16"/>
          <w:lang w:val="en-GB"/>
        </w:rPr>
        <w:t xml:space="preserve">beneficiary </w:t>
      </w:r>
      <w:r w:rsidR="009C13E9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(if different from the receiving institution)) </w:t>
      </w:r>
      <w:r>
        <w:rPr>
          <w:rFonts w:ascii="Verdana" w:hAnsi="Verdana"/>
          <w:sz w:val="16"/>
          <w:szCs w:val="16"/>
          <w:lang w:val="en-GB"/>
        </w:rPr>
        <w:t>and the sending</w:t>
      </w:r>
      <w:r w:rsidR="00E11134"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(three </w:t>
      </w:r>
      <w:r w:rsidR="009C13E9">
        <w:rPr>
          <w:rFonts w:ascii="Verdana" w:hAnsi="Verdana"/>
          <w:sz w:val="16"/>
          <w:szCs w:val="16"/>
          <w:lang w:val="en-GB"/>
        </w:rPr>
        <w:t xml:space="preserve">or four </w:t>
      </w:r>
      <w:r>
        <w:rPr>
          <w:rFonts w:ascii="Verdana" w:hAnsi="Verdana"/>
          <w:sz w:val="16"/>
          <w:szCs w:val="16"/>
          <w:lang w:val="en-GB"/>
        </w:rPr>
        <w:t>signatures in total).</w:t>
      </w:r>
    </w:p>
  </w:endnote>
  <w:endnote w:id="2">
    <w:p w14:paraId="56E93A66" w14:textId="6C4DC342" w:rsidR="007967A9" w:rsidRPr="002F549E" w:rsidRDefault="007967A9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F549E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6E93A67" w14:textId="77777777" w:rsidR="007967A9" w:rsidRPr="002F549E" w:rsidRDefault="007967A9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F549E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5923D6CA" w14:textId="70E2E757" w:rsidR="005975DA" w:rsidRPr="002F549E" w:rsidRDefault="005975DA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b/>
          <w:sz w:val="16"/>
          <w:szCs w:val="16"/>
          <w:lang w:val="en-GB"/>
        </w:rPr>
        <w:t xml:space="preserve">Erasmus </w:t>
      </w:r>
      <w:r>
        <w:rPr>
          <w:rFonts w:ascii="Verdana" w:hAnsi="Verdana"/>
          <w:b/>
          <w:sz w:val="16"/>
          <w:szCs w:val="16"/>
          <w:lang w:val="en-GB"/>
        </w:rPr>
        <w:t>c</w:t>
      </w:r>
      <w:r w:rsidRPr="002F549E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Pr="002F549E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 It is only applicable to higher education institutions located in</w:t>
      </w:r>
      <w:r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6E93A69" w14:textId="50219244" w:rsidR="002813EE" w:rsidRPr="002F549E" w:rsidRDefault="002813EE" w:rsidP="00B223B0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b/>
          <w:sz w:val="16"/>
          <w:szCs w:val="16"/>
          <w:lang w:val="en-GB"/>
        </w:rPr>
        <w:t>Country code</w:t>
      </w:r>
      <w:r w:rsidRPr="002F549E">
        <w:rPr>
          <w:rFonts w:ascii="Verdana" w:hAnsi="Verdana"/>
          <w:sz w:val="16"/>
          <w:szCs w:val="16"/>
          <w:lang w:val="en-GB"/>
        </w:rPr>
        <w:t>: ISO 3166-2 country codes available at: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hyperlink r:id="rId1" w:history="1">
        <w:r w:rsidRPr="00E849B7">
          <w:rPr>
            <w:rStyle w:val="Hypertextovodkaz"/>
            <w:rFonts w:ascii="Verdana" w:hAnsi="Verdana"/>
            <w:sz w:val="16"/>
            <w:szCs w:val="16"/>
            <w:lang w:val="en-GB"/>
          </w:rPr>
          <w:t>https://www.iso.org/obp/ui</w:t>
        </w:r>
      </w:hyperlink>
      <w:r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56E93A6B" w14:textId="0ADA6AB0" w:rsidR="00377526" w:rsidRPr="002F549E" w:rsidRDefault="00377526" w:rsidP="00B223B0">
      <w:pPr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T</w:t>
      </w:r>
      <w:r w:rsidRPr="002F549E">
        <w:rPr>
          <w:rFonts w:ascii="Verdana" w:hAnsi="Verdana"/>
          <w:color w:val="000080"/>
          <w:sz w:val="16"/>
          <w:szCs w:val="16"/>
          <w:lang w:val="en-GB" w:eastAsia="en-GB"/>
        </w:rPr>
        <w:t>he</w:t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hyperlink r:id="rId2" w:history="1">
        <w:r w:rsidRPr="002F549E">
          <w:rPr>
            <w:rStyle w:val="Hypertextovodkaz"/>
            <w:rFonts w:ascii="Verdana" w:hAnsi="Verdana"/>
            <w:sz w:val="16"/>
            <w:szCs w:val="16"/>
            <w:lang w:val="en-GB"/>
          </w:rPr>
          <w:t>ISCED-F 2013 search tool</w:t>
        </w:r>
      </w:hyperlink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sz w:val="16"/>
          <w:szCs w:val="16"/>
          <w:lang w:val="en-GB"/>
        </w:rPr>
        <w:t>(</w:t>
      </w:r>
      <w:r w:rsidRPr="002F549E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3" w:anchor="ISCE" w:history="1">
        <w:r w:rsidR="00D87A69" w:rsidRPr="00D12CC2">
          <w:rPr>
            <w:rStyle w:val="Hypertextovodkaz"/>
            <w:rFonts w:ascii="Verdana" w:hAnsi="Verdana"/>
            <w:sz w:val="16"/>
            <w:szCs w:val="16"/>
            <w:lang w:val="en-GB"/>
          </w:rPr>
          <w:t>https://ec.europa.eu/eurostat/statistics-explained/index.php?title=International_Standard_Classification_of_Education_%28ISCED%29#ISCE</w:t>
        </w:r>
      </w:hyperlink>
      <w:r w:rsidR="00D87A69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to find the ISCED 2013 detailed field of education and training</w:t>
      </w:r>
      <w:r w:rsidR="00F71F07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70AAE2E3" w14:textId="65381ACA" w:rsidR="00153B61" w:rsidRPr="00346C0E" w:rsidRDefault="00153B61" w:rsidP="00B223B0">
      <w:pPr>
        <w:pStyle w:val="Textvysvtlivek"/>
        <w:spacing w:after="100"/>
        <w:rPr>
          <w:rFonts w:ascii="Verdana" w:hAnsi="Verdana" w:cs="Calibri"/>
          <w:sz w:val="18"/>
          <w:szCs w:val="18"/>
          <w:lang w:val="en-GB"/>
        </w:rPr>
      </w:pPr>
      <w:r w:rsidRPr="002F549E">
        <w:rPr>
          <w:rStyle w:val="Odkaznavysvtlivky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Circulating papers with original signatures is not compulsory. Scanned copies of signatures or </w:t>
      </w:r>
      <w:r w:rsidR="00F81482" w:rsidRPr="002F549E">
        <w:rPr>
          <w:rFonts w:ascii="Verdana" w:hAnsi="Verdana"/>
          <w:sz w:val="16"/>
          <w:szCs w:val="16"/>
          <w:lang w:val="en-GB"/>
        </w:rPr>
        <w:t>electronic</w:t>
      </w:r>
      <w:r w:rsidRPr="002F549E">
        <w:rPr>
          <w:rFonts w:ascii="Verdana" w:hAnsi="Verdana"/>
          <w:sz w:val="16"/>
          <w:szCs w:val="16"/>
          <w:lang w:val="en-GB"/>
        </w:rPr>
        <w:t xml:space="preserve"> signatures may be accepted, </w:t>
      </w:r>
      <w:r w:rsidRPr="002F549E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F81482" w:rsidRPr="002F549E">
        <w:rPr>
          <w:rFonts w:ascii="Verdana" w:hAnsi="Verdana" w:cs="Calibri"/>
          <w:sz w:val="16"/>
          <w:szCs w:val="16"/>
          <w:lang w:val="en-GB"/>
        </w:rPr>
        <w:t xml:space="preserve"> of the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country of the </w:t>
      </w:r>
      <w:r w:rsidR="006F0DB3" w:rsidRPr="006F0DB3">
        <w:rPr>
          <w:rFonts w:ascii="Verdana" w:hAnsi="Verdana" w:cs="Calibri"/>
          <w:sz w:val="16"/>
          <w:szCs w:val="16"/>
          <w:lang w:val="en-GB"/>
        </w:rPr>
        <w:t xml:space="preserve">beneficiary organisation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(in the case of mobility with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third countries not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>)</w:t>
      </w:r>
      <w:r w:rsidRPr="006F0DB3">
        <w:rPr>
          <w:rFonts w:ascii="Verdana" w:hAnsi="Verdana" w:cs="Calibri"/>
          <w:sz w:val="16"/>
          <w:szCs w:val="16"/>
          <w:lang w:val="en-GB"/>
        </w:rPr>
        <w:t>.</w:t>
      </w:r>
      <w:r w:rsidR="00131D6D">
        <w:rPr>
          <w:rFonts w:ascii="Verdana" w:hAnsi="Verdana" w:cs="Calibri"/>
          <w:sz w:val="16"/>
          <w:szCs w:val="16"/>
          <w:lang w:val="en-GB"/>
        </w:rPr>
        <w:t xml:space="preserve"> Certificates of attendance </w:t>
      </w:r>
      <w:r w:rsidR="00131D6D" w:rsidRPr="00346C0E">
        <w:rPr>
          <w:rFonts w:ascii="Verdana" w:hAnsi="Verdana" w:cs="Calibri"/>
          <w:sz w:val="16"/>
          <w:szCs w:val="16"/>
          <w:lang w:val="en-GB"/>
        </w:rPr>
        <w:t>can be provided electronically or through any other means accessible to the staff member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7F14F300" w:rsidR="0081766A" w:rsidRDefault="0081766A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813E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60" w14:textId="77777777" w:rsidR="005655B4" w:rsidRDefault="005655B4">
    <w:pPr>
      <w:pStyle w:val="Zpat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C4D240" w14:textId="77777777" w:rsidR="00EE40E6" w:rsidRDefault="00EE40E6">
      <w:r>
        <w:separator/>
      </w:r>
    </w:p>
  </w:footnote>
  <w:footnote w:type="continuationSeparator" w:id="0">
    <w:p w14:paraId="643668FF" w14:textId="77777777" w:rsidR="00EE40E6" w:rsidRDefault="00EE40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5D" w14:textId="705882D0" w:rsidR="00506408" w:rsidRPr="00B6735A" w:rsidRDefault="00D87A69" w:rsidP="00084A0C">
    <w:pPr>
      <w:pStyle w:val="Zhlav"/>
      <w:tabs>
        <w:tab w:val="clear" w:pos="8306"/>
      </w:tabs>
      <w:spacing w:after="0"/>
      <w:ind w:right="-743"/>
      <w:rPr>
        <w:sz w:val="16"/>
        <w:szCs w:val="16"/>
        <w:lang w:val="en-GB"/>
      </w:rPr>
    </w:pPr>
    <w:r>
      <w:rPr>
        <w:rFonts w:ascii="Verdana" w:hAnsi="Verdana"/>
        <w:b/>
        <w:noProof/>
        <w:sz w:val="18"/>
        <w:szCs w:val="18"/>
        <w:lang w:val="cs-CZ"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E93A62" wp14:editId="54FC4B30">
              <wp:simplePos x="0" y="0"/>
              <wp:positionH relativeFrom="column">
                <wp:posOffset>3511405</wp:posOffset>
              </wp:positionH>
              <wp:positionV relativeFrom="paragraph">
                <wp:posOffset>-466725</wp:posOffset>
              </wp:positionV>
              <wp:extent cx="2653030" cy="462987"/>
              <wp:effectExtent l="0" t="0" r="0" b="0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3030" cy="46298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9B74E7" w14:textId="77777777" w:rsidR="005975DA" w:rsidRDefault="00AD66BB" w:rsidP="005975DA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2D12F2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  <w:r w:rsidR="00346C0E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  <w:r w:rsidR="005975DA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 Call 2025</w:t>
                          </w:r>
                        </w:p>
                        <w:p w14:paraId="56E93A6E" w14:textId="12EDBDEA" w:rsidR="007967A9" w:rsidRDefault="007A4430" w:rsidP="005975DA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6E93A70" w14:textId="376F828B" w:rsidR="00AD66BB" w:rsidRPr="00AD66BB" w:rsidRDefault="007967A9" w:rsidP="005975DA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5975DA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Participant</w:t>
                          </w:r>
                          <w:r w:rsidR="00D87A69" w:rsidRPr="005975DA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’</w:t>
                          </w:r>
                          <w:r w:rsidRPr="005975DA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s name</w:t>
                          </w:r>
                          <w:r w:rsidR="005975DA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E93A62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276.5pt;margin-top:-36.75pt;width:208.9pt;height:36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" filled="f" stroked="f">
              <v:textbox>
                <w:txbxContent>
                  <w:p w14:paraId="459B74E7" w14:textId="77777777" w:rsidR="005975DA" w:rsidRDefault="00AD66BB" w:rsidP="005975DA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Higher Education</w:t>
                    </w:r>
                    <w:r w:rsidR="002D12F2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  <w:r w:rsidR="00346C0E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Erasmus+</w:t>
                    </w:r>
                    <w:r w:rsidR="005975DA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 Call 2025</w:t>
                    </w:r>
                  </w:p>
                  <w:p w14:paraId="56E93A6E" w14:textId="12EDBDEA" w:rsidR="007967A9" w:rsidRDefault="007A4430" w:rsidP="005975DA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Mobility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Agreement form</w:t>
                    </w:r>
                  </w:p>
                  <w:p w14:paraId="56E93A70" w14:textId="376F828B" w:rsidR="00AD66BB" w:rsidRPr="00AD66BB" w:rsidRDefault="007967A9" w:rsidP="005975DA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5975DA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highlight w:val="yellow"/>
                        <w:lang w:val="en-GB"/>
                      </w:rPr>
                      <w:t>Participant</w:t>
                    </w:r>
                    <w:r w:rsidR="00D87A69" w:rsidRPr="005975DA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highlight w:val="yellow"/>
                        <w:lang w:val="en-GB"/>
                      </w:rPr>
                      <w:t>’</w:t>
                    </w:r>
                    <w:r w:rsidRPr="005975DA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highlight w:val="yellow"/>
                        <w:lang w:val="en-GB"/>
                      </w:rPr>
                      <w:t>s name</w:t>
                    </w:r>
                    <w:r w:rsidR="005975DA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5F" w14:textId="77777777" w:rsidR="00506408" w:rsidRPr="00865FC1" w:rsidRDefault="00506408" w:rsidP="00E01AAA">
    <w:pPr>
      <w:pStyle w:val="Zhlav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slovanseznam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Nadpis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dpis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dpis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dpis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slovanseznam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9583D94"/>
    <w:multiLevelType w:val="hybridMultilevel"/>
    <w:tmpl w:val="366665BE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2" w15:restartNumberingAfterBreak="0">
    <w:nsid w:val="2CAB4527"/>
    <w:multiLevelType w:val="multilevel"/>
    <w:tmpl w:val="26C24C12"/>
    <w:lvl w:ilvl="0">
      <w:start w:val="1"/>
      <w:numFmt w:val="decimal"/>
      <w:pStyle w:val="slovanseznam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3AFB6DC8"/>
    <w:multiLevelType w:val="singleLevel"/>
    <w:tmpl w:val="D97CFDF8"/>
    <w:lvl w:ilvl="0">
      <w:start w:val="1"/>
      <w:numFmt w:val="bullet"/>
      <w:pStyle w:val="Seznamsodrkami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 w15:restartNumberingAfterBreak="0">
    <w:nsid w:val="3CF00E18"/>
    <w:multiLevelType w:val="singleLevel"/>
    <w:tmpl w:val="4E1A982C"/>
    <w:lvl w:ilvl="0">
      <w:start w:val="1"/>
      <w:numFmt w:val="bullet"/>
      <w:pStyle w:val="Seznamsodrkam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9" w15:restartNumberingAfterBreak="0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2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7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8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40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2" w15:restartNumberingAfterBreak="0">
    <w:nsid w:val="620F2440"/>
    <w:multiLevelType w:val="singleLevel"/>
    <w:tmpl w:val="6860A420"/>
    <w:lvl w:ilvl="0">
      <w:start w:val="1"/>
      <w:numFmt w:val="bullet"/>
      <w:pStyle w:val="Seznamsodrkami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6DF118C0"/>
    <w:multiLevelType w:val="singleLevel"/>
    <w:tmpl w:val="B90C8B88"/>
    <w:lvl w:ilvl="0">
      <w:start w:val="1"/>
      <w:numFmt w:val="bullet"/>
      <w:pStyle w:val="Seznamsodrkami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4" w15:restartNumberingAfterBreak="0">
    <w:nsid w:val="722304D7"/>
    <w:multiLevelType w:val="multilevel"/>
    <w:tmpl w:val="9DE2758E"/>
    <w:lvl w:ilvl="0">
      <w:start w:val="1"/>
      <w:numFmt w:val="decimal"/>
      <w:pStyle w:val="slovanseznam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5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8"/>
  </w:num>
  <w:num w:numId="5">
    <w:abstractNumId w:val="21"/>
  </w:num>
  <w:num w:numId="6">
    <w:abstractNumId w:val="27"/>
  </w:num>
  <w:num w:numId="7">
    <w:abstractNumId w:val="42"/>
  </w:num>
  <w:num w:numId="8">
    <w:abstractNumId w:val="43"/>
  </w:num>
  <w:num w:numId="9">
    <w:abstractNumId w:val="25"/>
  </w:num>
  <w:num w:numId="10">
    <w:abstractNumId w:val="41"/>
  </w:num>
  <w:num w:numId="11">
    <w:abstractNumId w:val="39"/>
  </w:num>
  <w:num w:numId="12">
    <w:abstractNumId w:val="31"/>
  </w:num>
  <w:num w:numId="13">
    <w:abstractNumId w:val="37"/>
  </w:num>
  <w:num w:numId="14">
    <w:abstractNumId w:val="19"/>
  </w:num>
  <w:num w:numId="15">
    <w:abstractNumId w:val="26"/>
  </w:num>
  <w:num w:numId="16">
    <w:abstractNumId w:val="15"/>
  </w:num>
  <w:num w:numId="17">
    <w:abstractNumId w:val="22"/>
  </w:num>
  <w:num w:numId="18">
    <w:abstractNumId w:val="44"/>
  </w:num>
  <w:num w:numId="19">
    <w:abstractNumId w:val="33"/>
  </w:num>
  <w:num w:numId="20">
    <w:abstractNumId w:val="17"/>
  </w:num>
  <w:num w:numId="21">
    <w:abstractNumId w:val="29"/>
  </w:num>
  <w:num w:numId="22">
    <w:abstractNumId w:val="30"/>
  </w:num>
  <w:num w:numId="23">
    <w:abstractNumId w:val="32"/>
  </w:num>
  <w:num w:numId="24">
    <w:abstractNumId w:val="4"/>
  </w:num>
  <w:num w:numId="25">
    <w:abstractNumId w:val="7"/>
  </w:num>
  <w:num w:numId="26">
    <w:abstractNumId w:val="35"/>
  </w:num>
  <w:num w:numId="27">
    <w:abstractNumId w:val="16"/>
  </w:num>
  <w:num w:numId="28">
    <w:abstractNumId w:val="10"/>
  </w:num>
  <w:num w:numId="29">
    <w:abstractNumId w:val="38"/>
  </w:num>
  <w:num w:numId="30">
    <w:abstractNumId w:val="34"/>
  </w:num>
  <w:num w:numId="31">
    <w:abstractNumId w:val="24"/>
  </w:num>
  <w:num w:numId="32">
    <w:abstractNumId w:val="12"/>
  </w:num>
  <w:num w:numId="33">
    <w:abstractNumId w:val="36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6"/>
  </w:num>
  <w:num w:numId="39">
    <w:abstractNumId w:val="45"/>
  </w:num>
  <w:num w:numId="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ctiveWritingStyle w:appName="MSWord" w:lang="fr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BE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131078" w:nlCheck="1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Mkatabulky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69633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27916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47F17"/>
    <w:rsid w:val="00050692"/>
    <w:rsid w:val="00052009"/>
    <w:rsid w:val="000566D0"/>
    <w:rsid w:val="000605C0"/>
    <w:rsid w:val="00060AB1"/>
    <w:rsid w:val="000624B2"/>
    <w:rsid w:val="00062E29"/>
    <w:rsid w:val="000662F7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4D04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1D6D"/>
    <w:rsid w:val="00133E2A"/>
    <w:rsid w:val="00135752"/>
    <w:rsid w:val="00136138"/>
    <w:rsid w:val="00140769"/>
    <w:rsid w:val="00142A0B"/>
    <w:rsid w:val="00142E7C"/>
    <w:rsid w:val="00144275"/>
    <w:rsid w:val="0014545E"/>
    <w:rsid w:val="001454EC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C91"/>
    <w:rsid w:val="00257FBA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13EE"/>
    <w:rsid w:val="00282256"/>
    <w:rsid w:val="00284E56"/>
    <w:rsid w:val="00285534"/>
    <w:rsid w:val="002877DD"/>
    <w:rsid w:val="0029059C"/>
    <w:rsid w:val="00291118"/>
    <w:rsid w:val="00291C14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2F2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2F549E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46C0E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AEC"/>
    <w:rsid w:val="00363D33"/>
    <w:rsid w:val="0036442F"/>
    <w:rsid w:val="00364CD8"/>
    <w:rsid w:val="00370AE6"/>
    <w:rsid w:val="0037192C"/>
    <w:rsid w:val="00371C48"/>
    <w:rsid w:val="003752F8"/>
    <w:rsid w:val="00375B76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90C9A"/>
    <w:rsid w:val="00490CA2"/>
    <w:rsid w:val="00490F95"/>
    <w:rsid w:val="004943F7"/>
    <w:rsid w:val="004969F1"/>
    <w:rsid w:val="004A19CA"/>
    <w:rsid w:val="004A4C16"/>
    <w:rsid w:val="004A6099"/>
    <w:rsid w:val="004A63E4"/>
    <w:rsid w:val="004B4C99"/>
    <w:rsid w:val="004B4D19"/>
    <w:rsid w:val="004B507C"/>
    <w:rsid w:val="004B6F5F"/>
    <w:rsid w:val="004C13A6"/>
    <w:rsid w:val="004C6DC4"/>
    <w:rsid w:val="004D133E"/>
    <w:rsid w:val="004D218F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3617"/>
    <w:rsid w:val="004F38D5"/>
    <w:rsid w:val="004F5483"/>
    <w:rsid w:val="005004B5"/>
    <w:rsid w:val="00500614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7369"/>
    <w:rsid w:val="00535080"/>
    <w:rsid w:val="005354D8"/>
    <w:rsid w:val="00535659"/>
    <w:rsid w:val="00536EE5"/>
    <w:rsid w:val="005377CB"/>
    <w:rsid w:val="00537BF5"/>
    <w:rsid w:val="00542908"/>
    <w:rsid w:val="00544F44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5DA"/>
    <w:rsid w:val="005977C7"/>
    <w:rsid w:val="005A1D32"/>
    <w:rsid w:val="005A4856"/>
    <w:rsid w:val="005A4F12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60DEA"/>
    <w:rsid w:val="00660EDB"/>
    <w:rsid w:val="00660F1F"/>
    <w:rsid w:val="006626A4"/>
    <w:rsid w:val="00662AD4"/>
    <w:rsid w:val="00662F98"/>
    <w:rsid w:val="00664271"/>
    <w:rsid w:val="006643F2"/>
    <w:rsid w:val="00667705"/>
    <w:rsid w:val="006677CA"/>
    <w:rsid w:val="00672D6F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0DB3"/>
    <w:rsid w:val="006F220F"/>
    <w:rsid w:val="006F285A"/>
    <w:rsid w:val="006F3042"/>
    <w:rsid w:val="006F30F0"/>
    <w:rsid w:val="006F38E0"/>
    <w:rsid w:val="006F44FD"/>
    <w:rsid w:val="006F57DE"/>
    <w:rsid w:val="006F6EA3"/>
    <w:rsid w:val="0070242A"/>
    <w:rsid w:val="007064C9"/>
    <w:rsid w:val="00711FB9"/>
    <w:rsid w:val="0071242D"/>
    <w:rsid w:val="007127CF"/>
    <w:rsid w:val="00713494"/>
    <w:rsid w:val="00713E3E"/>
    <w:rsid w:val="00716A65"/>
    <w:rsid w:val="00717CFD"/>
    <w:rsid w:val="007242C0"/>
    <w:rsid w:val="00727BA7"/>
    <w:rsid w:val="007306FD"/>
    <w:rsid w:val="00730DBC"/>
    <w:rsid w:val="0073286B"/>
    <w:rsid w:val="00732B5C"/>
    <w:rsid w:val="00733844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3F98"/>
    <w:rsid w:val="007464C7"/>
    <w:rsid w:val="00747ACF"/>
    <w:rsid w:val="00752FD5"/>
    <w:rsid w:val="00754134"/>
    <w:rsid w:val="0075468B"/>
    <w:rsid w:val="007566E8"/>
    <w:rsid w:val="007577D1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3B6F"/>
    <w:rsid w:val="008056FA"/>
    <w:rsid w:val="00806147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74B4"/>
    <w:rsid w:val="0086757F"/>
    <w:rsid w:val="00870559"/>
    <w:rsid w:val="00870EFB"/>
    <w:rsid w:val="00871216"/>
    <w:rsid w:val="00871DB6"/>
    <w:rsid w:val="0087272D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0C5A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E0763"/>
    <w:rsid w:val="008E432F"/>
    <w:rsid w:val="008F2AC6"/>
    <w:rsid w:val="008F4E9D"/>
    <w:rsid w:val="008F5B44"/>
    <w:rsid w:val="008F5CB4"/>
    <w:rsid w:val="008F5E15"/>
    <w:rsid w:val="008F6473"/>
    <w:rsid w:val="008F739E"/>
    <w:rsid w:val="00900A82"/>
    <w:rsid w:val="00900C5A"/>
    <w:rsid w:val="00901387"/>
    <w:rsid w:val="00902B1C"/>
    <w:rsid w:val="00907137"/>
    <w:rsid w:val="009079A9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209A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1D27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13E9"/>
    <w:rsid w:val="009C403B"/>
    <w:rsid w:val="009C4E15"/>
    <w:rsid w:val="009C66FA"/>
    <w:rsid w:val="009C77F6"/>
    <w:rsid w:val="009D1896"/>
    <w:rsid w:val="009D43A7"/>
    <w:rsid w:val="009D4878"/>
    <w:rsid w:val="009D4AC6"/>
    <w:rsid w:val="009D56E5"/>
    <w:rsid w:val="009E1C65"/>
    <w:rsid w:val="009E1DBD"/>
    <w:rsid w:val="009E6FCD"/>
    <w:rsid w:val="009E7D00"/>
    <w:rsid w:val="009F5546"/>
    <w:rsid w:val="009F5B61"/>
    <w:rsid w:val="009F6B7E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125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4F9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3613"/>
    <w:rsid w:val="00A54C8C"/>
    <w:rsid w:val="00A568F8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1C9"/>
    <w:rsid w:val="00A94D3C"/>
    <w:rsid w:val="00A95EB6"/>
    <w:rsid w:val="00A969E4"/>
    <w:rsid w:val="00AA02E9"/>
    <w:rsid w:val="00AA0AF4"/>
    <w:rsid w:val="00AA4BE2"/>
    <w:rsid w:val="00AA56A3"/>
    <w:rsid w:val="00AA696D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236D"/>
    <w:rsid w:val="00AD394A"/>
    <w:rsid w:val="00AD4D4B"/>
    <w:rsid w:val="00AD4D51"/>
    <w:rsid w:val="00AD66BB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726"/>
    <w:rsid w:val="00B223B0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77D95"/>
    <w:rsid w:val="00B81686"/>
    <w:rsid w:val="00B834A7"/>
    <w:rsid w:val="00B9193E"/>
    <w:rsid w:val="00B9285C"/>
    <w:rsid w:val="00B92F23"/>
    <w:rsid w:val="00B95205"/>
    <w:rsid w:val="00B96AA3"/>
    <w:rsid w:val="00B96BA4"/>
    <w:rsid w:val="00B976B7"/>
    <w:rsid w:val="00BA0417"/>
    <w:rsid w:val="00BA290F"/>
    <w:rsid w:val="00BA369B"/>
    <w:rsid w:val="00BA3B51"/>
    <w:rsid w:val="00BA5109"/>
    <w:rsid w:val="00BA62BA"/>
    <w:rsid w:val="00BA7F9E"/>
    <w:rsid w:val="00BB1108"/>
    <w:rsid w:val="00BB2397"/>
    <w:rsid w:val="00BB2527"/>
    <w:rsid w:val="00BB2C5E"/>
    <w:rsid w:val="00BB3CD1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3A97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380B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71E"/>
    <w:rsid w:val="00D20A59"/>
    <w:rsid w:val="00D21198"/>
    <w:rsid w:val="00D21395"/>
    <w:rsid w:val="00D21AA8"/>
    <w:rsid w:val="00D22282"/>
    <w:rsid w:val="00D22628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38DE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87A69"/>
    <w:rsid w:val="00D91DFA"/>
    <w:rsid w:val="00D93E20"/>
    <w:rsid w:val="00D95648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9FC"/>
    <w:rsid w:val="00DC7E9F"/>
    <w:rsid w:val="00DC7FBF"/>
    <w:rsid w:val="00DD04F9"/>
    <w:rsid w:val="00DD16FB"/>
    <w:rsid w:val="00DD18A9"/>
    <w:rsid w:val="00DD1E40"/>
    <w:rsid w:val="00DD3172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1134"/>
    <w:rsid w:val="00E122C2"/>
    <w:rsid w:val="00E13C4F"/>
    <w:rsid w:val="00E14477"/>
    <w:rsid w:val="00E152D3"/>
    <w:rsid w:val="00E15C78"/>
    <w:rsid w:val="00E16965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1B"/>
    <w:rsid w:val="00E46AF7"/>
    <w:rsid w:val="00E46FFF"/>
    <w:rsid w:val="00E479D9"/>
    <w:rsid w:val="00E52A1D"/>
    <w:rsid w:val="00E537B2"/>
    <w:rsid w:val="00E579E9"/>
    <w:rsid w:val="00E61645"/>
    <w:rsid w:val="00E618CD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2B4C"/>
    <w:rsid w:val="00E95053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40E6"/>
    <w:rsid w:val="00EE41DE"/>
    <w:rsid w:val="00EE5991"/>
    <w:rsid w:val="00EE60CF"/>
    <w:rsid w:val="00EE73A0"/>
    <w:rsid w:val="00EE7695"/>
    <w:rsid w:val="00EE7AFA"/>
    <w:rsid w:val="00EF257B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34B03"/>
    <w:rsid w:val="00F42090"/>
    <w:rsid w:val="00F45029"/>
    <w:rsid w:val="00F47C8D"/>
    <w:rsid w:val="00F50463"/>
    <w:rsid w:val="00F54C1B"/>
    <w:rsid w:val="00F55526"/>
    <w:rsid w:val="00F56B51"/>
    <w:rsid w:val="00F62299"/>
    <w:rsid w:val="00F62D7B"/>
    <w:rsid w:val="00F644F5"/>
    <w:rsid w:val="00F64F47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5DEA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17B"/>
    <w:rsid w:val="00FC78C2"/>
    <w:rsid w:val="00FD14AF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9633"/>
    <o:shapelayout v:ext="edit">
      <o:idmap v:ext="edit" data="1"/>
    </o:shapelayout>
  </w:shapeDefaults>
  <w:decimalSymbol w:val=","/>
  <w:listSeparator w:val=";"/>
  <w14:docId w14:val="56E939CB"/>
  <w15:docId w15:val="{3179AE58-571A-4EAD-B4A7-36A9BE322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2813EE"/>
    <w:pPr>
      <w:spacing w:after="240"/>
      <w:jc w:val="both"/>
    </w:pPr>
    <w:rPr>
      <w:sz w:val="24"/>
      <w:lang w:val="fr-FR" w:eastAsia="en-US"/>
    </w:rPr>
  </w:style>
  <w:style w:type="paragraph" w:styleId="Nadpis1">
    <w:name w:val="heading 1"/>
    <w:basedOn w:val="Normln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dpis2">
    <w:name w:val="heading 2"/>
    <w:basedOn w:val="Normln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dpis3">
    <w:name w:val="heading 3"/>
    <w:basedOn w:val="Normln"/>
    <w:next w:val="Text3"/>
    <w:link w:val="Nadpis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dpis4">
    <w:name w:val="heading 4"/>
    <w:basedOn w:val="Normln"/>
    <w:next w:val="Text4"/>
    <w:qFormat/>
    <w:pPr>
      <w:keepNext/>
      <w:numPr>
        <w:ilvl w:val="3"/>
        <w:numId w:val="3"/>
      </w:numPr>
      <w:outlineLvl w:val="3"/>
    </w:pPr>
  </w:style>
  <w:style w:type="paragraph" w:styleId="Nadpis5">
    <w:name w:val="heading 5"/>
    <w:basedOn w:val="Normln"/>
    <w:next w:val="Normln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dpis6">
    <w:name w:val="heading 6"/>
    <w:basedOn w:val="Normln"/>
    <w:next w:val="Normln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dpis7">
    <w:name w:val="heading 7"/>
    <w:basedOn w:val="Normln"/>
    <w:next w:val="Normln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dpis8">
    <w:name w:val="heading 8"/>
    <w:basedOn w:val="Normln"/>
    <w:next w:val="Normln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dpis9">
    <w:name w:val="heading 9"/>
    <w:basedOn w:val="Normln"/>
    <w:next w:val="Normln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1">
    <w:name w:val="Text 1"/>
    <w:basedOn w:val="Normln"/>
    <w:pPr>
      <w:ind w:left="482"/>
    </w:pPr>
  </w:style>
  <w:style w:type="paragraph" w:customStyle="1" w:styleId="Text2">
    <w:name w:val="Text 2"/>
    <w:basedOn w:val="Normln"/>
    <w:pPr>
      <w:tabs>
        <w:tab w:val="left" w:pos="2302"/>
      </w:tabs>
      <w:ind w:left="1202"/>
    </w:pPr>
  </w:style>
  <w:style w:type="paragraph" w:customStyle="1" w:styleId="Text3">
    <w:name w:val="Text 3"/>
    <w:basedOn w:val="Normln"/>
    <w:pPr>
      <w:tabs>
        <w:tab w:val="left" w:pos="2302"/>
      </w:tabs>
      <w:ind w:left="1202"/>
    </w:pPr>
  </w:style>
  <w:style w:type="paragraph" w:customStyle="1" w:styleId="Text4">
    <w:name w:val="Text 4"/>
    <w:basedOn w:val="Normln"/>
    <w:pPr>
      <w:tabs>
        <w:tab w:val="left" w:pos="2302"/>
      </w:tabs>
      <w:ind w:left="1202"/>
    </w:pPr>
  </w:style>
  <w:style w:type="paragraph" w:customStyle="1" w:styleId="Address">
    <w:name w:val="Address"/>
    <w:basedOn w:val="Normln"/>
    <w:pPr>
      <w:spacing w:after="0"/>
      <w:jc w:val="left"/>
    </w:pPr>
  </w:style>
  <w:style w:type="paragraph" w:customStyle="1" w:styleId="AddressTL">
    <w:name w:val="AddressTL"/>
    <w:basedOn w:val="Normln"/>
    <w:next w:val="Normln"/>
    <w:pPr>
      <w:spacing w:after="720"/>
      <w:jc w:val="left"/>
    </w:pPr>
  </w:style>
  <w:style w:type="paragraph" w:customStyle="1" w:styleId="AddressTR">
    <w:name w:val="AddressTR"/>
    <w:basedOn w:val="Normln"/>
    <w:next w:val="Normln"/>
    <w:pPr>
      <w:spacing w:after="720"/>
      <w:ind w:left="5103"/>
      <w:jc w:val="left"/>
    </w:pPr>
  </w:style>
  <w:style w:type="paragraph" w:styleId="Textvbloku">
    <w:name w:val="Block Text"/>
    <w:basedOn w:val="Normln"/>
    <w:pPr>
      <w:spacing w:after="120"/>
      <w:ind w:left="1440" w:right="1440"/>
    </w:pPr>
  </w:style>
  <w:style w:type="paragraph" w:styleId="Zkladntext">
    <w:name w:val="Body Text"/>
    <w:basedOn w:val="Normln"/>
    <w:pPr>
      <w:spacing w:after="120"/>
    </w:pPr>
  </w:style>
  <w:style w:type="paragraph" w:styleId="Zkladntext2">
    <w:name w:val="Body Text 2"/>
    <w:basedOn w:val="Normln"/>
    <w:pPr>
      <w:spacing w:after="120" w:line="480" w:lineRule="auto"/>
    </w:pPr>
  </w:style>
  <w:style w:type="paragraph" w:styleId="Zkladntext3">
    <w:name w:val="Body Text 3"/>
    <w:basedOn w:val="Normln"/>
    <w:pPr>
      <w:spacing w:after="120"/>
    </w:pPr>
    <w:rPr>
      <w:sz w:val="16"/>
    </w:rPr>
  </w:style>
  <w:style w:type="paragraph" w:styleId="Zkladntext-prvnodsazen">
    <w:name w:val="Body Text First Indent"/>
    <w:basedOn w:val="Zkladntext"/>
    <w:pPr>
      <w:ind w:firstLine="210"/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kladntext-prvnodsazen2">
    <w:name w:val="Body Text First Indent 2"/>
    <w:basedOn w:val="Zkladntextodsazen"/>
    <w:pPr>
      <w:ind w:firstLine="210"/>
    </w:pPr>
  </w:style>
  <w:style w:type="paragraph" w:styleId="Zkladntextodsazen2">
    <w:name w:val="Body Text Indent 2"/>
    <w:basedOn w:val="Normln"/>
    <w:pPr>
      <w:spacing w:after="120" w:line="480" w:lineRule="auto"/>
      <w:ind w:left="283"/>
    </w:pPr>
  </w:style>
  <w:style w:type="paragraph" w:styleId="Zkladntextodsazen3">
    <w:name w:val="Body Text Indent 3"/>
    <w:basedOn w:val="Normln"/>
    <w:pPr>
      <w:spacing w:after="120"/>
      <w:ind w:left="283"/>
    </w:pPr>
    <w:rPr>
      <w:sz w:val="16"/>
    </w:rPr>
  </w:style>
  <w:style w:type="paragraph" w:styleId="Titulek">
    <w:name w:val="caption"/>
    <w:basedOn w:val="Normln"/>
    <w:next w:val="Normln"/>
    <w:pPr>
      <w:spacing w:before="120" w:after="120"/>
    </w:pPr>
    <w:rPr>
      <w:b/>
    </w:rPr>
  </w:style>
  <w:style w:type="paragraph" w:customStyle="1" w:styleId="ChapterTitle">
    <w:name w:val="ChapterTitle"/>
    <w:basedOn w:val="Normln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ln"/>
    <w:next w:val="Nadpis1"/>
    <w:pPr>
      <w:keepNext/>
      <w:spacing w:after="480"/>
      <w:jc w:val="center"/>
    </w:pPr>
    <w:rPr>
      <w:b/>
      <w:smallCaps/>
      <w:sz w:val="28"/>
    </w:rPr>
  </w:style>
  <w:style w:type="paragraph" w:styleId="Zvr">
    <w:name w:val="Closing"/>
    <w:basedOn w:val="Normln"/>
    <w:pPr>
      <w:ind w:left="4252"/>
    </w:pPr>
  </w:style>
  <w:style w:type="paragraph" w:styleId="Textkomente">
    <w:name w:val="annotation text"/>
    <w:basedOn w:val="Normln"/>
    <w:link w:val="TextkomenteChar"/>
    <w:rPr>
      <w:sz w:val="20"/>
    </w:rPr>
  </w:style>
  <w:style w:type="paragraph" w:styleId="Datum">
    <w:name w:val="Date"/>
    <w:basedOn w:val="Normln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ln"/>
    <w:next w:val="AddressTR"/>
    <w:pPr>
      <w:ind w:left="5103"/>
      <w:jc w:val="left"/>
    </w:pPr>
    <w:rPr>
      <w:sz w:val="20"/>
    </w:r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ln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ln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xtvysvtlivek">
    <w:name w:val="endnote text"/>
    <w:basedOn w:val="Normln"/>
    <w:semiHidden/>
    <w:rPr>
      <w:sz w:val="20"/>
    </w:rPr>
  </w:style>
  <w:style w:type="paragraph" w:styleId="Adresanaoblku">
    <w:name w:val="envelope address"/>
    <w:basedOn w:val="Normln"/>
    <w:pPr>
      <w:framePr w:w="7920" w:h="1980" w:hRule="exact" w:hSpace="180" w:wrap="auto" w:hAnchor="page" w:xAlign="center" w:yAlign="bottom"/>
      <w:spacing w:after="0"/>
    </w:pPr>
  </w:style>
  <w:style w:type="paragraph" w:styleId="Zptenadresanaoblku">
    <w:name w:val="envelope return"/>
    <w:basedOn w:val="Normln"/>
    <w:pPr>
      <w:spacing w:after="0"/>
    </w:pPr>
    <w:rPr>
      <w:sz w:val="20"/>
    </w:rPr>
  </w:style>
  <w:style w:type="paragraph" w:styleId="Zpat">
    <w:name w:val="footer"/>
    <w:basedOn w:val="Normln"/>
    <w:link w:val="Zpat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xtpoznpodarou">
    <w:name w:val="footnote text"/>
    <w:basedOn w:val="Normln"/>
    <w:pPr>
      <w:ind w:left="357" w:hanging="357"/>
    </w:pPr>
    <w:rPr>
      <w:sz w:val="20"/>
    </w:rPr>
  </w:style>
  <w:style w:type="paragraph" w:styleId="Zhlav">
    <w:name w:val="header"/>
    <w:basedOn w:val="Normln"/>
    <w:link w:val="Zhlav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Rejstk1">
    <w:name w:val="index 1"/>
    <w:basedOn w:val="Normln"/>
    <w:next w:val="Normln"/>
    <w:autoRedefine/>
    <w:semiHidden/>
    <w:pPr>
      <w:ind w:left="240" w:hanging="240"/>
    </w:pPr>
  </w:style>
  <w:style w:type="paragraph" w:styleId="Rejstk2">
    <w:name w:val="index 2"/>
    <w:basedOn w:val="Normln"/>
    <w:next w:val="Normln"/>
    <w:autoRedefine/>
    <w:semiHidden/>
    <w:pPr>
      <w:ind w:left="480" w:hanging="240"/>
    </w:pPr>
  </w:style>
  <w:style w:type="paragraph" w:styleId="Rejstk3">
    <w:name w:val="index 3"/>
    <w:basedOn w:val="Normln"/>
    <w:next w:val="Normln"/>
    <w:autoRedefine/>
    <w:semiHidden/>
    <w:pPr>
      <w:ind w:left="720" w:hanging="240"/>
    </w:pPr>
  </w:style>
  <w:style w:type="paragraph" w:styleId="Rejstk4">
    <w:name w:val="index 4"/>
    <w:basedOn w:val="Normln"/>
    <w:next w:val="Normln"/>
    <w:autoRedefine/>
    <w:semiHidden/>
    <w:pPr>
      <w:ind w:left="960" w:hanging="240"/>
    </w:pPr>
  </w:style>
  <w:style w:type="paragraph" w:styleId="Rejstk5">
    <w:name w:val="index 5"/>
    <w:basedOn w:val="Normln"/>
    <w:next w:val="Normln"/>
    <w:autoRedefine/>
    <w:semiHidden/>
    <w:pPr>
      <w:ind w:left="1200" w:hanging="240"/>
    </w:pPr>
  </w:style>
  <w:style w:type="paragraph" w:styleId="Rejstk6">
    <w:name w:val="index 6"/>
    <w:basedOn w:val="Normln"/>
    <w:next w:val="Normln"/>
    <w:autoRedefine/>
    <w:semiHidden/>
    <w:pPr>
      <w:ind w:left="1440" w:hanging="240"/>
    </w:pPr>
  </w:style>
  <w:style w:type="paragraph" w:styleId="Rejstk7">
    <w:name w:val="index 7"/>
    <w:basedOn w:val="Normln"/>
    <w:next w:val="Normln"/>
    <w:autoRedefine/>
    <w:semiHidden/>
    <w:pPr>
      <w:ind w:left="1680" w:hanging="240"/>
    </w:pPr>
  </w:style>
  <w:style w:type="paragraph" w:styleId="Rejstk8">
    <w:name w:val="index 8"/>
    <w:basedOn w:val="Normln"/>
    <w:next w:val="Normln"/>
    <w:autoRedefine/>
    <w:semiHidden/>
    <w:pPr>
      <w:ind w:left="1920" w:hanging="240"/>
    </w:pPr>
  </w:style>
  <w:style w:type="paragraph" w:styleId="Rejstk9">
    <w:name w:val="index 9"/>
    <w:basedOn w:val="Normln"/>
    <w:next w:val="Normln"/>
    <w:autoRedefine/>
    <w:semiHidden/>
    <w:pPr>
      <w:ind w:left="2160" w:hanging="240"/>
    </w:pPr>
  </w:style>
  <w:style w:type="paragraph" w:styleId="Hlavikarejstku">
    <w:name w:val="index heading"/>
    <w:basedOn w:val="Normln"/>
    <w:next w:val="Rejstk1"/>
    <w:semiHidden/>
    <w:rPr>
      <w:rFonts w:ascii="Arial" w:hAnsi="Arial"/>
      <w:b/>
    </w:rPr>
  </w:style>
  <w:style w:type="paragraph" w:styleId="Seznam">
    <w:name w:val="List"/>
    <w:basedOn w:val="Normln"/>
    <w:pPr>
      <w:ind w:left="283" w:hanging="283"/>
    </w:pPr>
  </w:style>
  <w:style w:type="paragraph" w:styleId="Seznam2">
    <w:name w:val="List 2"/>
    <w:basedOn w:val="Normln"/>
    <w:pPr>
      <w:ind w:left="566" w:hanging="283"/>
    </w:pPr>
  </w:style>
  <w:style w:type="paragraph" w:styleId="Seznam3">
    <w:name w:val="List 3"/>
    <w:basedOn w:val="Normln"/>
    <w:pPr>
      <w:ind w:left="849" w:hanging="283"/>
    </w:pPr>
  </w:style>
  <w:style w:type="paragraph" w:styleId="Seznam4">
    <w:name w:val="List 4"/>
    <w:basedOn w:val="Normln"/>
    <w:pPr>
      <w:ind w:left="1132" w:hanging="283"/>
    </w:pPr>
  </w:style>
  <w:style w:type="paragraph" w:styleId="Seznam5">
    <w:name w:val="List 5"/>
    <w:basedOn w:val="Normln"/>
    <w:pPr>
      <w:ind w:left="1415" w:hanging="283"/>
    </w:pPr>
  </w:style>
  <w:style w:type="paragraph" w:styleId="Seznamsodrkami">
    <w:name w:val="List Bullet"/>
    <w:basedOn w:val="Normln"/>
    <w:pPr>
      <w:numPr>
        <w:numId w:val="4"/>
      </w:numPr>
    </w:pPr>
  </w:style>
  <w:style w:type="paragraph" w:styleId="Seznamsodrkami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Seznamsodrkami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Seznamsodrkami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Seznamsodrkami5">
    <w:name w:val="List Bullet 5"/>
    <w:basedOn w:val="Normln"/>
    <w:autoRedefine/>
    <w:pPr>
      <w:numPr>
        <w:numId w:val="1"/>
      </w:numPr>
    </w:pPr>
  </w:style>
  <w:style w:type="paragraph" w:styleId="Pokraovnseznamu">
    <w:name w:val="List Continue"/>
    <w:basedOn w:val="Normln"/>
    <w:pPr>
      <w:spacing w:after="120"/>
      <w:ind w:left="283"/>
    </w:pPr>
  </w:style>
  <w:style w:type="paragraph" w:styleId="Pokraovnseznamu2">
    <w:name w:val="List Continue 2"/>
    <w:basedOn w:val="Normln"/>
    <w:pPr>
      <w:spacing w:after="120"/>
      <w:ind w:left="566"/>
    </w:pPr>
  </w:style>
  <w:style w:type="paragraph" w:styleId="Pokraovnseznamu3">
    <w:name w:val="List Continue 3"/>
    <w:basedOn w:val="Normln"/>
    <w:pPr>
      <w:spacing w:after="120"/>
      <w:ind w:left="849"/>
    </w:pPr>
  </w:style>
  <w:style w:type="paragraph" w:styleId="Pokraovnseznamu4">
    <w:name w:val="List Continue 4"/>
    <w:basedOn w:val="Normln"/>
    <w:pPr>
      <w:spacing w:after="120"/>
      <w:ind w:left="1132"/>
    </w:pPr>
  </w:style>
  <w:style w:type="paragraph" w:styleId="Pokraovnseznamu5">
    <w:name w:val="List Continue 5"/>
    <w:basedOn w:val="Normln"/>
    <w:pPr>
      <w:spacing w:after="120"/>
      <w:ind w:left="1415"/>
    </w:pPr>
  </w:style>
  <w:style w:type="paragraph" w:styleId="slovanseznam">
    <w:name w:val="List Number"/>
    <w:basedOn w:val="Normln"/>
    <w:pPr>
      <w:numPr>
        <w:numId w:val="14"/>
      </w:numPr>
    </w:pPr>
  </w:style>
  <w:style w:type="paragraph" w:styleId="slovanseznam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slovanseznam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slovanseznam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slovanseznam5">
    <w:name w:val="List Number 5"/>
    <w:basedOn w:val="Normln"/>
    <w:pPr>
      <w:numPr>
        <w:numId w:val="2"/>
      </w:numPr>
    </w:pPr>
  </w:style>
  <w:style w:type="paragraph" w:styleId="Tex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Zhlavzprvy">
    <w:name w:val="Message Header"/>
    <w:basedOn w:val="Normln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lnodsazen">
    <w:name w:val="Normal Indent"/>
    <w:basedOn w:val="Normln"/>
    <w:link w:val="NormlnodsazenChar"/>
    <w:pPr>
      <w:ind w:left="720"/>
    </w:pPr>
    <w:rPr>
      <w:lang w:eastAsia="x-none"/>
    </w:rPr>
  </w:style>
  <w:style w:type="paragraph" w:styleId="Nadpispoznmky">
    <w:name w:val="Note Heading"/>
    <w:basedOn w:val="Normln"/>
    <w:next w:val="Normln"/>
  </w:style>
  <w:style w:type="paragraph" w:customStyle="1" w:styleId="NoteHead">
    <w:name w:val="NoteHead"/>
    <w:basedOn w:val="Normln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ln"/>
    <w:next w:val="Normln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ln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dpis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dpis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dpis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dpis4"/>
    <w:next w:val="Text4"/>
    <w:pPr>
      <w:keepNext w:val="0"/>
      <w:outlineLvl w:val="9"/>
    </w:pPr>
  </w:style>
  <w:style w:type="paragraph" w:customStyle="1" w:styleId="PartTitle">
    <w:name w:val="PartTitle"/>
    <w:basedOn w:val="Normln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rosttext">
    <w:name w:val="Plain Text"/>
    <w:basedOn w:val="Normln"/>
    <w:rPr>
      <w:rFonts w:ascii="Courier New" w:hAnsi="Courier New"/>
      <w:sz w:val="20"/>
    </w:rPr>
  </w:style>
  <w:style w:type="paragraph" w:styleId="Osloven">
    <w:name w:val="Salutation"/>
    <w:basedOn w:val="Normln"/>
    <w:next w:val="Normln"/>
  </w:style>
  <w:style w:type="paragraph" w:styleId="Podpis">
    <w:name w:val="Signature"/>
    <w:basedOn w:val="Normln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nadpis">
    <w:name w:val="Subtitle"/>
    <w:basedOn w:val="Normln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ln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ln"/>
    <w:pPr>
      <w:jc w:val="center"/>
    </w:pPr>
    <w:rPr>
      <w:b/>
      <w:sz w:val="32"/>
    </w:rPr>
  </w:style>
  <w:style w:type="paragraph" w:styleId="Seznamcitac">
    <w:name w:val="table of authorities"/>
    <w:basedOn w:val="Normln"/>
    <w:next w:val="Normln"/>
    <w:semiHidden/>
    <w:pPr>
      <w:ind w:left="240" w:hanging="240"/>
    </w:pPr>
  </w:style>
  <w:style w:type="paragraph" w:styleId="Seznamobrzk">
    <w:name w:val="table of figures"/>
    <w:basedOn w:val="Normln"/>
    <w:next w:val="Normln"/>
    <w:semiHidden/>
    <w:pPr>
      <w:ind w:left="480" w:hanging="480"/>
    </w:pPr>
  </w:style>
  <w:style w:type="paragraph" w:styleId="Nzev">
    <w:name w:val="Title"/>
    <w:basedOn w:val="Normln"/>
    <w:next w:val="SubTitle1"/>
    <w:pPr>
      <w:spacing w:after="480"/>
      <w:jc w:val="center"/>
    </w:pPr>
    <w:rPr>
      <w:b/>
      <w:kern w:val="28"/>
      <w:sz w:val="48"/>
    </w:rPr>
  </w:style>
  <w:style w:type="paragraph" w:styleId="Hlavikaobsahu">
    <w:name w:val="toa heading"/>
    <w:basedOn w:val="Normln"/>
    <w:next w:val="Normln"/>
    <w:semiHidden/>
    <w:pPr>
      <w:spacing w:before="120"/>
    </w:pPr>
    <w:rPr>
      <w:rFonts w:ascii="Arial" w:hAnsi="Arial"/>
      <w:b/>
    </w:rPr>
  </w:style>
  <w:style w:type="paragraph" w:styleId="Obsah1">
    <w:name w:val="toc 1"/>
    <w:basedOn w:val="Normln"/>
    <w:next w:val="Normln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Obsah2">
    <w:name w:val="toc 2"/>
    <w:basedOn w:val="Normln"/>
    <w:next w:val="Normln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Obsah3">
    <w:name w:val="toc 3"/>
    <w:basedOn w:val="Normln"/>
    <w:next w:val="Normln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Obsah4">
    <w:name w:val="toc 4"/>
    <w:basedOn w:val="Normln"/>
    <w:next w:val="Normln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Obsah5">
    <w:name w:val="toc 5"/>
    <w:basedOn w:val="Normln"/>
    <w:next w:val="Normln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Obsah6">
    <w:name w:val="toc 6"/>
    <w:basedOn w:val="Normln"/>
    <w:next w:val="Normln"/>
    <w:autoRedefine/>
    <w:semiHidden/>
    <w:pPr>
      <w:ind w:left="1200"/>
    </w:pPr>
  </w:style>
  <w:style w:type="paragraph" w:styleId="Obsah7">
    <w:name w:val="toc 7"/>
    <w:basedOn w:val="Normln"/>
    <w:next w:val="Normln"/>
    <w:autoRedefine/>
    <w:semiHidden/>
    <w:pPr>
      <w:ind w:left="1440"/>
    </w:pPr>
  </w:style>
  <w:style w:type="paragraph" w:styleId="Obsah8">
    <w:name w:val="toc 8"/>
    <w:basedOn w:val="Normln"/>
    <w:next w:val="Normln"/>
    <w:autoRedefine/>
    <w:semiHidden/>
    <w:pPr>
      <w:ind w:left="1680"/>
    </w:pPr>
  </w:style>
  <w:style w:type="paragraph" w:styleId="Obsah9">
    <w:name w:val="toc 9"/>
    <w:basedOn w:val="Normln"/>
    <w:next w:val="Normln"/>
    <w:autoRedefine/>
    <w:semiHidden/>
    <w:pPr>
      <w:ind w:left="1920"/>
    </w:pPr>
  </w:style>
  <w:style w:type="paragraph" w:customStyle="1" w:styleId="YReferences">
    <w:name w:val="YReferences"/>
    <w:basedOn w:val="Normln"/>
    <w:next w:val="Normln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ln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ln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ln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ln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dpisobsahu">
    <w:name w:val="TOC Heading"/>
    <w:basedOn w:val="Normln"/>
    <w:next w:val="Normln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ln"/>
    <w:next w:val="Normln"/>
    <w:pPr>
      <w:spacing w:after="480"/>
      <w:ind w:left="567" w:hanging="567"/>
      <w:jc w:val="left"/>
    </w:pPr>
  </w:style>
  <w:style w:type="paragraph" w:customStyle="1" w:styleId="ZCom">
    <w:name w:val="Z_Com"/>
    <w:basedOn w:val="Normln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ln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textovodkaz">
    <w:name w:val="Hyperlink"/>
    <w:rsid w:val="006914AD"/>
    <w:rPr>
      <w:color w:val="0000FF"/>
      <w:u w:val="single"/>
    </w:rPr>
  </w:style>
  <w:style w:type="character" w:styleId="Znakapoznpodarou">
    <w:name w:val="footnote reference"/>
    <w:rsid w:val="00CD08CF"/>
    <w:rPr>
      <w:vertAlign w:val="superscript"/>
    </w:rPr>
  </w:style>
  <w:style w:type="table" w:styleId="Stednmka3zvraznn2">
    <w:name w:val="Medium Grid 3 Accent 2"/>
    <w:basedOn w:val="Normlntabulka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xtbubliny">
    <w:name w:val="Balloon Text"/>
    <w:basedOn w:val="Normln"/>
    <w:link w:val="TextbublinyChar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ln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Zpat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Zpat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ZpatChar">
    <w:name w:val="Zápatí Char"/>
    <w:link w:val="Zpat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Zpat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Zpat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ZhlavChar">
    <w:name w:val="Záhlaví Char"/>
    <w:link w:val="Zhlav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ln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lnodsazen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ln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lnodsazenChar">
    <w:name w:val="Normální odsazený Char"/>
    <w:link w:val="Normlnodsazen"/>
    <w:rsid w:val="007A4813"/>
    <w:rPr>
      <w:sz w:val="24"/>
      <w:lang w:val="fr-FR"/>
    </w:rPr>
  </w:style>
  <w:style w:type="character" w:customStyle="1" w:styleId="Bulletpoint1Char">
    <w:name w:val="Bullet point1 Char"/>
    <w:basedOn w:val="Normlnodsazen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lnodsazen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ln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Mkatabulky">
    <w:name w:val="Table Grid"/>
    <w:basedOn w:val="Normlntabulka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Normlntabulka"/>
    <w:rsid w:val="00EF7057"/>
    <w:tblPr/>
  </w:style>
  <w:style w:type="table" w:styleId="Elegantntabulka">
    <w:name w:val="Table Elegant"/>
    <w:basedOn w:val="Normlntabulka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kaznakoment">
    <w:name w:val="annotation reference"/>
    <w:unhideWhenUsed/>
    <w:rsid w:val="00F0066C"/>
    <w:rPr>
      <w:sz w:val="16"/>
      <w:szCs w:val="16"/>
    </w:rPr>
  </w:style>
  <w:style w:type="character" w:customStyle="1" w:styleId="TextkomenteChar">
    <w:name w:val="Text komentáře Char"/>
    <w:link w:val="Textkomente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ln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ln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ln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ln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ln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ln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ln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ln"/>
    <w:next w:val="Zkladn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ln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ln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ln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ln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ln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xtbublinyChar">
    <w:name w:val="Text bubliny Char"/>
    <w:link w:val="Textbubliny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Odstavecseseznamem">
    <w:name w:val="List Paragraph"/>
    <w:basedOn w:val="Normln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PedmtkomenteChar">
    <w:name w:val="Předmět komentáře Char"/>
    <w:link w:val="Pedmtkomente"/>
    <w:uiPriority w:val="99"/>
    <w:rsid w:val="00BA290F"/>
    <w:rPr>
      <w:b/>
      <w:bCs/>
      <w:lang w:val="x-none" w:eastAsia="ar-SA"/>
    </w:rPr>
  </w:style>
  <w:style w:type="paragraph" w:styleId="Reviz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Sledovanodkaz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dpis3Char">
    <w:name w:val="Nadpis 3 Char"/>
    <w:link w:val="Nadpis3"/>
    <w:rsid w:val="005D5129"/>
    <w:rPr>
      <w:i/>
      <w:sz w:val="24"/>
      <w:lang w:val="fr-FR" w:eastAsia="en-US"/>
    </w:rPr>
  </w:style>
  <w:style w:type="character" w:styleId="Odkaznavysvtlivky">
    <w:name w:val="endnote reference"/>
    <w:rsid w:val="007967A9"/>
    <w:rPr>
      <w:vertAlign w:val="superscript"/>
    </w:rPr>
  </w:style>
  <w:style w:type="character" w:customStyle="1" w:styleId="UnresolvedMention1">
    <w:name w:val="Unresolved Mention1"/>
    <w:basedOn w:val="Standardnpsmoodstavce"/>
    <w:uiPriority w:val="99"/>
    <w:semiHidden/>
    <w:unhideWhenUsed/>
    <w:rsid w:val="00D87A69"/>
    <w:rPr>
      <w:color w:val="605E5C"/>
      <w:shd w:val="clear" w:color="auto" w:fill="E1DFDD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C03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ec.europa.eu/eurostat/statistics-explained/index.php?title=International_Standard_Classification_of_Education_%28ISCED%29" TargetMode="External"/><Relationship Id="rId2" Type="http://schemas.openxmlformats.org/officeDocument/2006/relationships/hyperlink" Target="http://ec.europa.eu/education/tools/isced-f_en.htm" TargetMode="External"/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AE8DBA72AC9D458777F6DBB4AAC909" ma:contentTypeVersion="6" ma:contentTypeDescription="Create a new document." ma:contentTypeScope="" ma:versionID="f67ff0b390b3422be9764e3b32505534">
  <xsd:schema xmlns:xsd="http://www.w3.org/2001/XMLSchema" xmlns:xs="http://www.w3.org/2001/XMLSchema" xmlns:p="http://schemas.microsoft.com/office/2006/metadata/properties" xmlns:ns2="d629bfb1-093d-45de-a2ee-6b50830a3fb9" xmlns:ns3="098161b8-b40f-494c-8b12-be550b2d91c1" targetNamespace="http://schemas.microsoft.com/office/2006/metadata/properties" ma:root="true" ma:fieldsID="670ecda3f1c01da8b69fe92b9f2d7760" ns2:_="" ns3:_="">
    <xsd:import namespace="d629bfb1-093d-45de-a2ee-6b50830a3fb9"/>
    <xsd:import namespace="098161b8-b40f-494c-8b12-be550b2d91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9bfb1-093d-45de-a2ee-6b50830a3f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8161b8-b40f-494c-8b12-be550b2d91c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D0B8B5-A005-4766-9D5A-F21A0CBF75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9bfb1-093d-45de-a2ee-6b50830a3fb9"/>
    <ds:schemaRef ds:uri="098161b8-b40f-494c-8b12-be550b2d91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374B0E-50DB-46DA-A69E-4E278AAC3007}">
  <ds:schemaRefs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schemas.microsoft.com/sharepoint/v3/field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A3EBB7F-965E-48D4-910B-DE7DEA996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20</TotalTime>
  <Pages>3</Pages>
  <Words>525</Words>
  <Characters>3103</Characters>
  <Application>Microsoft Office Word</Application>
  <DocSecurity>0</DocSecurity>
  <PresentationFormat>Microsoft Word 11.0</PresentationFormat>
  <Lines>25</Lines>
  <Paragraphs>7</Paragraphs>
  <ScaleCrop>false</ScaleCrop>
  <HeadingPairs>
    <vt:vector size="10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3621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A3</dc:creator>
  <cp:keywords>EL4</cp:keywords>
  <cp:lastModifiedBy>krecovag</cp:lastModifiedBy>
  <cp:revision>7</cp:revision>
  <cp:lastPrinted>2013-11-06T08:46:00Z</cp:lastPrinted>
  <dcterms:created xsi:type="dcterms:W3CDTF">2025-03-12T13:19:00Z</dcterms:created>
  <dcterms:modified xsi:type="dcterms:W3CDTF">2026-01-12T13:13:00Z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0x01010034AE8DBA72AC9D458777F6DBB4AAC909</vt:lpwstr>
  </property>
  <property fmtid="{D5CDD505-2E9C-101B-9397-08002B2CF9AE}" pid="15" name="MSIP_Label_f4cdc456-5864-460f-beda-883d23b78bbb_Enabled">
    <vt:lpwstr>true</vt:lpwstr>
  </property>
  <property fmtid="{D5CDD505-2E9C-101B-9397-08002B2CF9AE}" pid="16" name="MSIP_Label_f4cdc456-5864-460f-beda-883d23b78bbb_SetDate">
    <vt:lpwstr>2023-04-28T13:39:27Z</vt:lpwstr>
  </property>
  <property fmtid="{D5CDD505-2E9C-101B-9397-08002B2CF9AE}" pid="17" name="MSIP_Label_f4cdc456-5864-460f-beda-883d23b78bbb_Method">
    <vt:lpwstr>Privileged</vt:lpwstr>
  </property>
  <property fmtid="{D5CDD505-2E9C-101B-9397-08002B2CF9AE}" pid="18" name="MSIP_Label_f4cdc456-5864-460f-beda-883d23b78bbb_Name">
    <vt:lpwstr>Publicly Available</vt:lpwstr>
  </property>
  <property fmtid="{D5CDD505-2E9C-101B-9397-08002B2CF9AE}" pid="19" name="MSIP_Label_f4cdc456-5864-460f-beda-883d23b78bbb_SiteId">
    <vt:lpwstr>b24c8b06-522c-46fe-9080-70926f8dddb1</vt:lpwstr>
  </property>
  <property fmtid="{D5CDD505-2E9C-101B-9397-08002B2CF9AE}" pid="20" name="MSIP_Label_f4cdc456-5864-460f-beda-883d23b78bbb_ActionId">
    <vt:lpwstr>f712ca04-4f72-45dd-9af8-71874146ca2b</vt:lpwstr>
  </property>
  <property fmtid="{D5CDD505-2E9C-101B-9397-08002B2CF9AE}" pid="21" name="MSIP_Label_f4cdc456-5864-460f-beda-883d23b78bbb_ContentBits">
    <vt:lpwstr>0</vt:lpwstr>
  </property>
</Properties>
</file>