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A2C94" w14:textId="040E5E61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F288F28" w14:textId="0E1A4363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>physical mobility</w:t>
      </w:r>
      <w:r w:rsidR="00740BCD">
        <w:rPr>
          <w:rFonts w:ascii="Verdana" w:hAnsi="Verdana" w:cs="Calibri"/>
          <w:lang w:val="en-GB"/>
        </w:rPr>
        <w:t xml:space="preserve"> (</w:t>
      </w:r>
      <w:r w:rsidR="00740BCD" w:rsidRPr="00490F95">
        <w:rPr>
          <w:rFonts w:ascii="Verdana" w:hAnsi="Verdana" w:cs="Calibri"/>
          <w:lang w:val="en-GB"/>
        </w:rPr>
        <w:t>excluding travel days</w:t>
      </w:r>
      <w:r w:rsidR="00740BCD">
        <w:rPr>
          <w:rFonts w:ascii="Verdana" w:hAnsi="Verdana" w:cs="Calibri"/>
          <w:lang w:val="en-GB"/>
        </w:rPr>
        <w:t>)</w:t>
      </w:r>
      <w:r w:rsidRPr="00490F95">
        <w:rPr>
          <w:rFonts w:ascii="Verdana" w:hAnsi="Verdana" w:cs="Calibri"/>
          <w:lang w:val="en-GB"/>
        </w:rPr>
        <w:t xml:space="preserve">: from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3208E84B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1AC45B44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 xml:space="preserve">(days) – excluding travel days: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>
        <w:rPr>
          <w:rFonts w:ascii="Verdana" w:hAnsi="Verdana" w:cs="Calibri"/>
          <w:lang w:val="en-GB"/>
        </w:rPr>
        <w:t xml:space="preserve"> </w:t>
      </w:r>
    </w:p>
    <w:p w14:paraId="79EE0742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3B995AB9" w14:textId="77777777" w:rsidR="00CA4798" w:rsidRDefault="00CA4798" w:rsidP="00CA4798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  <w:r w:rsidRPr="00490F95">
        <w:rPr>
          <w:rFonts w:ascii="Verdana" w:hAnsi="Verdana" w:cs="Calibri"/>
          <w:i/>
          <w:lang w:val="en-GB"/>
        </w:rPr>
        <w:t xml:space="preserve"> [day/month/year]</w:t>
      </w:r>
    </w:p>
    <w:p w14:paraId="0BF7E399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377526" w:rsidRPr="007673FA" w14:paraId="5D72C54D" w14:textId="77777777" w:rsidTr="00DD3F6A">
        <w:trPr>
          <w:trHeight w:val="334"/>
        </w:trPr>
        <w:tc>
          <w:tcPr>
            <w:tcW w:w="2436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437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437" w:type="dxa"/>
            <w:shd w:val="clear" w:color="auto" w:fill="FFFFFF"/>
          </w:tcPr>
          <w:p w14:paraId="5D72C54C" w14:textId="77777777" w:rsidR="00377526" w:rsidRPr="007673FA" w:rsidRDefault="00377526" w:rsidP="00CA4798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DD3F6A">
        <w:trPr>
          <w:trHeight w:val="412"/>
        </w:trPr>
        <w:tc>
          <w:tcPr>
            <w:tcW w:w="2436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437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Odkaznavysvtlivky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437" w:type="dxa"/>
            <w:shd w:val="clear" w:color="auto" w:fill="FFFFFF"/>
          </w:tcPr>
          <w:p w14:paraId="5D72C551" w14:textId="77777777" w:rsidR="00377526" w:rsidRPr="007673FA" w:rsidRDefault="00377526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CA4798" w:rsidRPr="007673FA" w14:paraId="5D72C557" w14:textId="77777777" w:rsidTr="00DD3F6A">
        <w:tc>
          <w:tcPr>
            <w:tcW w:w="2436" w:type="dxa"/>
            <w:shd w:val="clear" w:color="auto" w:fill="FFFFFF"/>
          </w:tcPr>
          <w:p w14:paraId="5D72C553" w14:textId="3FB99DAA" w:rsidR="00CA4798" w:rsidRPr="007673FA" w:rsidRDefault="00CA4798" w:rsidP="00CA4798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437" w:type="dxa"/>
            <w:shd w:val="clear" w:color="auto" w:fill="FFFFFF"/>
          </w:tcPr>
          <w:p w14:paraId="5D72C554" w14:textId="77777777" w:rsidR="00CA4798" w:rsidRPr="007673FA" w:rsidRDefault="00CA4798" w:rsidP="00CA4798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55" w14:textId="77777777" w:rsidR="00CA4798" w:rsidRPr="00654677" w:rsidRDefault="00CA4798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437" w:type="dxa"/>
            <w:shd w:val="clear" w:color="auto" w:fill="FFFFFF"/>
          </w:tcPr>
          <w:p w14:paraId="5D72C556" w14:textId="0E47CB99" w:rsidR="00CA4798" w:rsidRPr="00654677" w:rsidRDefault="00CA4798" w:rsidP="00CA4798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20"/>
                <w:lang w:val="en-GB"/>
              </w:rPr>
              <w:t>/20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CC707F" w:rsidRPr="007673FA" w14:paraId="5D72C55C" w14:textId="77777777" w:rsidTr="00DD3F6A">
        <w:trPr>
          <w:trHeight w:val="276"/>
        </w:trPr>
        <w:tc>
          <w:tcPr>
            <w:tcW w:w="4873" w:type="dxa"/>
            <w:gridSpan w:val="2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4874" w:type="dxa"/>
            <w:gridSpan w:val="2"/>
            <w:shd w:val="clear" w:color="auto" w:fill="FFFFFF"/>
          </w:tcPr>
          <w:p w14:paraId="5D72C55B" w14:textId="77777777" w:rsidR="00CC707F" w:rsidRPr="007673FA" w:rsidRDefault="00CC707F" w:rsidP="00CA4798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4E078B" w:rsidRPr="007673FA" w14:paraId="5D72C563" w14:textId="77777777" w:rsidTr="00DD3F6A">
        <w:trPr>
          <w:trHeight w:val="371"/>
        </w:trPr>
        <w:tc>
          <w:tcPr>
            <w:tcW w:w="2436" w:type="dxa"/>
            <w:shd w:val="clear" w:color="auto" w:fill="FFFFFF"/>
          </w:tcPr>
          <w:p w14:paraId="5D72C55F" w14:textId="77777777" w:rsidR="004E078B" w:rsidRPr="007673FA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437" w:type="dxa"/>
            <w:shd w:val="clear" w:color="auto" w:fill="FFFFFF"/>
          </w:tcPr>
          <w:p w14:paraId="244C60F0" w14:textId="77777777" w:rsidR="004E078B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Jan Evangelista </w:t>
            </w:r>
          </w:p>
          <w:p w14:paraId="0BDFF2B1" w14:textId="77777777" w:rsidR="004E078B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Purkyně University</w:t>
            </w:r>
          </w:p>
          <w:p w14:paraId="5D72C560" w14:textId="5658130E" w:rsidR="004E078B" w:rsidRPr="007673FA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bookmarkStart w:id="0" w:name="_GoBack"/>
            <w:bookmarkEnd w:id="0"/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in Ústí nad</w:t>
            </w: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 </w:t>
            </w: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D72C561" w14:textId="0AAE9926" w:rsidR="004E078B" w:rsidRPr="00E02718" w:rsidRDefault="004E078B" w:rsidP="004E078B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437" w:type="dxa"/>
            <w:vMerge w:val="restart"/>
            <w:shd w:val="clear" w:color="auto" w:fill="FFFFFF"/>
          </w:tcPr>
          <w:p w14:paraId="5D72C562" w14:textId="77777777" w:rsidR="004E078B" w:rsidRPr="007673FA" w:rsidRDefault="004E078B" w:rsidP="004E078B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4E078B" w:rsidRPr="007673FA" w14:paraId="5D72C56A" w14:textId="77777777" w:rsidTr="00DD3F6A">
        <w:trPr>
          <w:trHeight w:val="371"/>
        </w:trPr>
        <w:tc>
          <w:tcPr>
            <w:tcW w:w="2436" w:type="dxa"/>
            <w:shd w:val="clear" w:color="auto" w:fill="FFFFFF"/>
          </w:tcPr>
          <w:p w14:paraId="5D72C564" w14:textId="3BB4CB4D" w:rsidR="004E078B" w:rsidRPr="001264FF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4E078B" w:rsidRPr="005E466D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4E078B" w:rsidRPr="007673FA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437" w:type="dxa"/>
            <w:shd w:val="clear" w:color="auto" w:fill="FFFFFF"/>
          </w:tcPr>
          <w:p w14:paraId="5D72C567" w14:textId="010A6731" w:rsidR="004E078B" w:rsidRPr="007673FA" w:rsidRDefault="004E078B" w:rsidP="004E078B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>CZ USTINAD01</w:t>
            </w:r>
          </w:p>
        </w:tc>
        <w:tc>
          <w:tcPr>
            <w:tcW w:w="2437" w:type="dxa"/>
            <w:vMerge/>
            <w:shd w:val="clear" w:color="auto" w:fill="FFFFFF"/>
          </w:tcPr>
          <w:p w14:paraId="5D72C568" w14:textId="77777777" w:rsidR="004E078B" w:rsidRPr="007673FA" w:rsidRDefault="004E078B" w:rsidP="004E078B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vMerge/>
            <w:shd w:val="clear" w:color="auto" w:fill="FFFFFF"/>
          </w:tcPr>
          <w:p w14:paraId="5D72C569" w14:textId="77777777" w:rsidR="004E078B" w:rsidRPr="007673FA" w:rsidRDefault="004E078B" w:rsidP="004E078B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4E078B" w:rsidRPr="007673FA" w14:paraId="5D72C56F" w14:textId="77777777" w:rsidTr="00DD3F6A">
        <w:trPr>
          <w:trHeight w:val="559"/>
        </w:trPr>
        <w:tc>
          <w:tcPr>
            <w:tcW w:w="2436" w:type="dxa"/>
            <w:shd w:val="clear" w:color="auto" w:fill="FFFFFF"/>
          </w:tcPr>
          <w:p w14:paraId="5D72C56B" w14:textId="77777777" w:rsidR="004E078B" w:rsidRPr="007673FA" w:rsidRDefault="004E078B" w:rsidP="004E078B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072581D2" w14:textId="77777777" w:rsidR="004E078B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Pasteurova 3544/1,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</w:p>
          <w:p w14:paraId="44F1FF8D" w14:textId="77777777" w:rsidR="004E078B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400 96</w:t>
            </w:r>
            <w:r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 </w:t>
            </w: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 xml:space="preserve">Ústí nad </w:t>
            </w:r>
          </w:p>
          <w:p w14:paraId="5D72C56C" w14:textId="12E59449" w:rsidR="004E078B" w:rsidRPr="007673FA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 w:rsidRPr="007E176B">
              <w:rPr>
                <w:rFonts w:ascii="Verdana" w:hAnsi="Verdana" w:cs="Arial"/>
                <w:color w:val="002060"/>
                <w:sz w:val="20"/>
                <w:lang w:val="en-GB"/>
              </w:rPr>
              <w:t>Labem</w:t>
            </w:r>
          </w:p>
        </w:tc>
        <w:tc>
          <w:tcPr>
            <w:tcW w:w="2437" w:type="dxa"/>
            <w:shd w:val="clear" w:color="auto" w:fill="FFFFFF"/>
          </w:tcPr>
          <w:p w14:paraId="5D72C56D" w14:textId="77777777" w:rsidR="004E078B" w:rsidRPr="005E466D" w:rsidRDefault="004E078B" w:rsidP="004E078B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437" w:type="dxa"/>
            <w:shd w:val="clear" w:color="auto" w:fill="FFFFFF"/>
          </w:tcPr>
          <w:p w14:paraId="5D444E52" w14:textId="77777777" w:rsidR="004E078B" w:rsidRPr="007E176B" w:rsidRDefault="004E078B" w:rsidP="004E078B">
            <w:pPr>
              <w:spacing w:after="0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sz w:val="20"/>
                <w:lang w:val="en-GB"/>
              </w:rPr>
              <w:t>CZ/</w:t>
            </w:r>
          </w:p>
          <w:p w14:paraId="5D72C56E" w14:textId="207D9069" w:rsidR="004E078B" w:rsidRPr="007673FA" w:rsidRDefault="004E078B" w:rsidP="004E078B">
            <w:pPr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  <w:r w:rsidRPr="007E176B">
              <w:rPr>
                <w:rFonts w:ascii="Verdana" w:hAnsi="Verdana" w:cs="Arial"/>
                <w:b/>
                <w:sz w:val="20"/>
                <w:lang w:val="en-GB"/>
              </w:rPr>
              <w:t>Czechia</w:t>
            </w:r>
          </w:p>
        </w:tc>
      </w:tr>
      <w:tr w:rsidR="004E078B" w:rsidRPr="00E02718" w14:paraId="5D72C574" w14:textId="77777777" w:rsidTr="00DD3F6A">
        <w:tc>
          <w:tcPr>
            <w:tcW w:w="2436" w:type="dxa"/>
            <w:shd w:val="clear" w:color="auto" w:fill="FFFFFF"/>
          </w:tcPr>
          <w:p w14:paraId="5D72C570" w14:textId="77777777" w:rsidR="004E078B" w:rsidRPr="007673FA" w:rsidRDefault="004E078B" w:rsidP="004E078B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37" w:type="dxa"/>
            <w:shd w:val="clear" w:color="auto" w:fill="FFFFFF"/>
          </w:tcPr>
          <w:p w14:paraId="5D72C571" w14:textId="77777777" w:rsidR="004E078B" w:rsidRPr="007673FA" w:rsidRDefault="004E078B" w:rsidP="004E078B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72" w14:textId="77777777" w:rsidR="004E078B" w:rsidRPr="00E02718" w:rsidRDefault="004E078B" w:rsidP="004E078B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D72C573" w14:textId="77777777" w:rsidR="004E078B" w:rsidRPr="00E02718" w:rsidRDefault="004E078B" w:rsidP="004E078B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29297C84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36"/>
        <w:gridCol w:w="2437"/>
        <w:gridCol w:w="2437"/>
        <w:gridCol w:w="2437"/>
      </w:tblGrid>
      <w:tr w:rsidR="001D0212" w:rsidRPr="00D97FE7" w14:paraId="5D72C57C" w14:textId="77777777" w:rsidTr="00236F78">
        <w:trPr>
          <w:trHeight w:val="371"/>
        </w:trPr>
        <w:tc>
          <w:tcPr>
            <w:tcW w:w="2436" w:type="dxa"/>
            <w:shd w:val="clear" w:color="auto" w:fill="FFFFFF"/>
          </w:tcPr>
          <w:p w14:paraId="7BECA901" w14:textId="77777777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7311" w:type="dxa"/>
            <w:gridSpan w:val="3"/>
            <w:shd w:val="clear" w:color="auto" w:fill="FFFFFF"/>
          </w:tcPr>
          <w:p w14:paraId="5D72C57B" w14:textId="0EB73872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1D0212" w:rsidRPr="007673FA" w14:paraId="5D72C583" w14:textId="77777777" w:rsidTr="00DD3F6A">
        <w:trPr>
          <w:trHeight w:val="404"/>
        </w:trPr>
        <w:tc>
          <w:tcPr>
            <w:tcW w:w="2436" w:type="dxa"/>
            <w:shd w:val="clear" w:color="auto" w:fill="FFFFFF"/>
          </w:tcPr>
          <w:p w14:paraId="5D72C57D" w14:textId="77777777" w:rsidR="001D0212" w:rsidRPr="00461A0D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1D0212" w:rsidRPr="00A740A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0" w14:textId="43F0FB30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6AC989E3" w14:textId="77777777" w:rsidR="001D0212" w:rsidRPr="002A7968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  <w:p w14:paraId="5D72C581" w14:textId="749FC9DC" w:rsidR="001D0212" w:rsidRPr="00D460E4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5D72C582" w14:textId="77777777" w:rsidR="001D0212" w:rsidRPr="007673FA" w:rsidRDefault="001D0212" w:rsidP="001D0212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1D0212" w:rsidRPr="007673FA" w14:paraId="5D72C588" w14:textId="77777777" w:rsidTr="00DD3F6A">
        <w:trPr>
          <w:trHeight w:val="559"/>
        </w:trPr>
        <w:tc>
          <w:tcPr>
            <w:tcW w:w="2436" w:type="dxa"/>
            <w:shd w:val="clear" w:color="auto" w:fill="FFFFFF"/>
          </w:tcPr>
          <w:p w14:paraId="5D72C584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437" w:type="dxa"/>
            <w:shd w:val="clear" w:color="auto" w:fill="FFFFFF"/>
          </w:tcPr>
          <w:p w14:paraId="5D72C585" w14:textId="0EE14093" w:rsidR="001D0212" w:rsidRPr="007673FA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6" w14:textId="77777777" w:rsidR="001D0212" w:rsidRPr="007673FA" w:rsidRDefault="001D0212" w:rsidP="001D0212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437" w:type="dxa"/>
            <w:shd w:val="clear" w:color="auto" w:fill="FFFFFF"/>
          </w:tcPr>
          <w:p w14:paraId="5D72C587" w14:textId="2A288902" w:rsidR="001D0212" w:rsidRPr="007673FA" w:rsidRDefault="001D0212" w:rsidP="001D0212">
            <w:pPr>
              <w:spacing w:after="0"/>
              <w:ind w:right="-993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1D0212" w:rsidRPr="003D0705" w14:paraId="5D72C58D" w14:textId="77777777" w:rsidTr="00DD3F6A">
        <w:tc>
          <w:tcPr>
            <w:tcW w:w="2436" w:type="dxa"/>
            <w:shd w:val="clear" w:color="auto" w:fill="FFFFFF"/>
          </w:tcPr>
          <w:p w14:paraId="5D72C589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437" w:type="dxa"/>
            <w:shd w:val="clear" w:color="auto" w:fill="FFFFFF"/>
          </w:tcPr>
          <w:p w14:paraId="5D72C58A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5D72C58B" w14:textId="77777777" w:rsidR="001D0212" w:rsidRPr="003D0705" w:rsidRDefault="001D0212" w:rsidP="001D0212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437" w:type="dxa"/>
            <w:shd w:val="clear" w:color="auto" w:fill="FFFFFF"/>
          </w:tcPr>
          <w:p w14:paraId="5D72C58C" w14:textId="77777777" w:rsidR="001D0212" w:rsidRPr="003D0705" w:rsidRDefault="001D0212" w:rsidP="001D0212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1D0212" w:rsidRPr="00DD35B7" w14:paraId="5D72C594" w14:textId="77777777" w:rsidTr="00DD3F6A">
        <w:trPr>
          <w:trHeight w:val="518"/>
        </w:trPr>
        <w:tc>
          <w:tcPr>
            <w:tcW w:w="2436" w:type="dxa"/>
            <w:shd w:val="clear" w:color="auto" w:fill="FFFFFF"/>
          </w:tcPr>
          <w:p w14:paraId="5D72C58E" w14:textId="73CE1B77" w:rsidR="001D0212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Type of organisation:</w:t>
            </w:r>
          </w:p>
          <w:p w14:paraId="5D72C590" w14:textId="7047F042" w:rsidR="001D0212" w:rsidRPr="00E02718" w:rsidRDefault="001D0212" w:rsidP="001D0212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437" w:type="dxa"/>
            <w:shd w:val="clear" w:color="auto" w:fill="FFFFFF"/>
          </w:tcPr>
          <w:p w14:paraId="5D72C591" w14:textId="77777777" w:rsidR="001D0212" w:rsidRPr="007673FA" w:rsidRDefault="001D0212" w:rsidP="001D0212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437" w:type="dxa"/>
            <w:shd w:val="clear" w:color="auto" w:fill="FFFFFF"/>
          </w:tcPr>
          <w:p w14:paraId="192BF082" w14:textId="18E3EDE2" w:rsidR="001D0212" w:rsidRPr="00CF3C00" w:rsidRDefault="001D0212" w:rsidP="001D0212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92" w14:textId="7E44EFF9" w:rsidR="001D0212" w:rsidRPr="00526FE9" w:rsidRDefault="001D0212" w:rsidP="001D0212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437" w:type="dxa"/>
            <w:shd w:val="clear" w:color="auto" w:fill="FFFFFF"/>
          </w:tcPr>
          <w:p w14:paraId="0A24C3A1" w14:textId="5E0B1135" w:rsidR="001D0212" w:rsidRDefault="004E078B" w:rsidP="001D0212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021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1D0212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34218F6F" w:rsidR="001D0212" w:rsidRPr="00E02718" w:rsidRDefault="004E078B" w:rsidP="001D0212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021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1D0212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1D0212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D72C596" w14:textId="77777777"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14:paraId="5D72C597" w14:textId="5ABB528F" w:rsidR="00967A21" w:rsidRDefault="00967A21" w:rsidP="00967A21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7E5AE98D" w:rsidR="00F550D9" w:rsidRPr="00F550D9" w:rsidRDefault="00377526" w:rsidP="00F550D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2C086B6F" w14:textId="77777777" w:rsidR="00DD3F6A" w:rsidRPr="003C59B7" w:rsidRDefault="00DD3F6A" w:rsidP="00DD3F6A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 xml:space="preserve">: </w:t>
      </w:r>
      <w:r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18"/>
          <w:szCs w:val="18"/>
        </w:rPr>
        <w:instrText xml:space="preserve"> FORMTEXT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noProof/>
          <w:sz w:val="18"/>
          <w:szCs w:val="18"/>
        </w:rPr>
        <w:t> </w:t>
      </w:r>
      <w:r>
        <w:rPr>
          <w:rFonts w:ascii="Arial" w:hAnsi="Arial" w:cs="Arial"/>
          <w:sz w:val="18"/>
          <w:szCs w:val="18"/>
        </w:rPr>
        <w:fldChar w:fldCharType="end"/>
      </w:r>
    </w:p>
    <w:tbl>
      <w:tblPr>
        <w:tblW w:w="956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562"/>
      </w:tblGrid>
      <w:tr w:rsidR="00377526" w:rsidRPr="00B85AD2" w14:paraId="5D72C59E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0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2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167E5422" w:rsidR="008F1CA2" w:rsidRDefault="00102B34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/>
                <w:sz w:val="20"/>
                <w:lang w:val="en-GB"/>
              </w:rPr>
              <w:t xml:space="preserve">Training in advanced digital skills: Yes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14018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>
              <w:rPr>
                <w:rFonts w:ascii="Verdana" w:hAnsi="Verdana"/>
                <w:sz w:val="20"/>
                <w:lang w:val="en-GB"/>
              </w:rPr>
              <w:t xml:space="preserve"> No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45233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B85AD2" w14:paraId="5D72C5A4" w14:textId="77777777" w:rsidTr="00DD3F6A">
        <w:trPr>
          <w:jc w:val="center"/>
        </w:trPr>
        <w:tc>
          <w:tcPr>
            <w:tcW w:w="9562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Odkaznavysvtlivky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r w:rsidR="00621E8B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lastRenderedPageBreak/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16616721" w:rsidR="008F1CA2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p w14:paraId="31BE1410" w14:textId="77777777" w:rsidR="009E5E03" w:rsidRPr="004A4118" w:rsidRDefault="009E5E03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9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90"/>
      </w:tblGrid>
      <w:tr w:rsidR="00F550D9" w:rsidRPr="00B85AD2" w14:paraId="73D4E336" w14:textId="77777777" w:rsidTr="009E5E03">
        <w:trPr>
          <w:jc w:val="center"/>
        </w:trPr>
        <w:tc>
          <w:tcPr>
            <w:tcW w:w="9590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6FEC6620" w14:textId="6D40E56E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 xml:space="preserve">Name: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E66ABAC" w14:textId="5B16DA33" w:rsidR="00F550D9" w:rsidRPr="007B3F1B" w:rsidRDefault="009E5E03" w:rsidP="009E5E03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8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581"/>
      </w:tblGrid>
      <w:tr w:rsidR="00F550D9" w:rsidRPr="007B3F1B" w14:paraId="6DDF893B" w14:textId="77777777" w:rsidTr="009E5E03">
        <w:trPr>
          <w:jc w:val="center"/>
        </w:trPr>
        <w:tc>
          <w:tcPr>
            <w:tcW w:w="9581" w:type="dxa"/>
            <w:shd w:val="clear" w:color="auto" w:fill="FFFFFF"/>
          </w:tcPr>
          <w:p w14:paraId="0CCC2DBF" w14:textId="69DA7F8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36021DE2" w14:textId="77777777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7B184A19" w14:textId="0A414657" w:rsidR="00F550D9" w:rsidRPr="007B3F1B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95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572"/>
      </w:tblGrid>
      <w:tr w:rsidR="00F550D9" w:rsidRPr="007B3F1B" w14:paraId="33864CD3" w14:textId="77777777" w:rsidTr="009E5E03">
        <w:trPr>
          <w:jc w:val="center"/>
        </w:trPr>
        <w:tc>
          <w:tcPr>
            <w:tcW w:w="9572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</w:p>
          <w:p w14:paraId="0AF3BF2A" w14:textId="77777777" w:rsidR="009E5E03" w:rsidRDefault="009E5E03" w:rsidP="009E5E03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1203B6BE" w14:textId="43F9663B" w:rsidR="00F550D9" w:rsidRPr="007B3F1B" w:rsidRDefault="009E5E03" w:rsidP="009E5E03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szCs w:val="18"/>
              </w:rPr>
            </w:r>
            <w:r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CA4798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418" w:right="1134" w:bottom="1134" w:left="1134" w:header="113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6A161F" w14:textId="77777777" w:rsidR="00AD6B78" w:rsidRDefault="00AD6B78">
      <w:r>
        <w:separator/>
      </w:r>
    </w:p>
  </w:endnote>
  <w:endnote w:type="continuationSeparator" w:id="0">
    <w:p w14:paraId="0AFC7016" w14:textId="77777777" w:rsidR="00AD6B78" w:rsidRDefault="00AD6B78">
      <w:r>
        <w:continuationSeparator/>
      </w:r>
    </w:p>
  </w:endnote>
  <w:endnote w:id="1">
    <w:p w14:paraId="2CAB62E7" w14:textId="541B2ED1" w:rsidR="006C7B84" w:rsidRDefault="00D97FE7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Style w:val="Odkaznavysvtlivky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4E078B" w:rsidRPr="002A2E71" w:rsidRDefault="004E078B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 It is only applicable to higher education institutions located in</w:t>
      </w:r>
      <w:r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230037A3" w:rsidR="004E078B" w:rsidRPr="004A7277" w:rsidRDefault="004E078B" w:rsidP="004A4118">
      <w:pPr>
        <w:pStyle w:val="Textvysvtlivek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Pr="00D81DA8">
          <w:rPr>
            <w:rStyle w:val="Hypertextovodkaz"/>
            <w:lang w:val="en-IE"/>
          </w:rPr>
          <w:t>https://www.iso.org/obp/ui</w:t>
        </w:r>
      </w:hyperlink>
      <w:r>
        <w:rPr>
          <w:lang w:val="en-IE"/>
        </w:rPr>
        <w:t xml:space="preserve"> </w:t>
      </w:r>
    </w:p>
  </w:endnote>
  <w:endnote w:id="6">
    <w:p w14:paraId="2A32932D" w14:textId="50168C38" w:rsidR="008F1CA2" w:rsidRPr="008F1CA2" w:rsidRDefault="008F1CA2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3A5AA099" w:rsidR="009F32D0" w:rsidRDefault="009F32D0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07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5" w14:textId="77777777" w:rsidR="005655B4" w:rsidRDefault="005655B4">
    <w:pPr>
      <w:pStyle w:val="Zpat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27380" w14:textId="77777777" w:rsidR="00AD6B78" w:rsidRDefault="00AD6B78">
      <w:r>
        <w:separator/>
      </w:r>
    </w:p>
  </w:footnote>
  <w:footnote w:type="continuationSeparator" w:id="0">
    <w:p w14:paraId="278A292E" w14:textId="77777777" w:rsidR="00AD6B78" w:rsidRDefault="00AD6B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2" w14:textId="3C58A0FB" w:rsidR="00506408" w:rsidRPr="00495B18" w:rsidRDefault="00CA4798" w:rsidP="00CA4798">
    <w:pPr>
      <w:pStyle w:val="Zhlav"/>
      <w:tabs>
        <w:tab w:val="clear" w:pos="4153"/>
        <w:tab w:val="clear" w:pos="8306"/>
        <w:tab w:val="left" w:pos="1276"/>
      </w:tabs>
      <w:spacing w:after="0"/>
      <w:ind w:right="-743"/>
      <w:rPr>
        <w:sz w:val="16"/>
        <w:szCs w:val="16"/>
        <w:lang w:val="en-GB"/>
      </w:rPr>
    </w:pPr>
    <w:r>
      <w:rPr>
        <w:rFonts w:ascii="Verdana" w:hAnsi="Verdana"/>
        <w:b/>
        <w:noProof/>
        <w:sz w:val="18"/>
        <w:szCs w:val="18"/>
        <w:lang w:val="cs-CZ" w:eastAsia="cs-CZ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72C5C7" wp14:editId="7E63A397">
              <wp:simplePos x="0" y="0"/>
              <wp:positionH relativeFrom="column">
                <wp:posOffset>3422417</wp:posOffset>
              </wp:positionH>
              <wp:positionV relativeFrom="paragraph">
                <wp:posOffset>-490501</wp:posOffset>
              </wp:positionV>
              <wp:extent cx="2538424" cy="659757"/>
              <wp:effectExtent l="0" t="0" r="0" b="762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8424" cy="65975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FEF253" w14:textId="456657F0" w:rsidR="002C6870" w:rsidRPr="00AD66BB" w:rsidRDefault="00AD66BB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  <w:r w:rsidR="00CA479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  <w:r w:rsidR="002C6870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  <w:r w:rsidR="00CA479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 Call 2025</w:t>
                          </w:r>
                        </w:p>
                        <w:p w14:paraId="5D72C5D2" w14:textId="77777777" w:rsidR="007967A9" w:rsidRDefault="007A4430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126795B0" w:rsidR="00AD66BB" w:rsidRPr="00AD66BB" w:rsidRDefault="007967A9" w:rsidP="00CA4798">
                          <w:pPr>
                            <w:tabs>
                              <w:tab w:val="left" w:pos="3119"/>
                            </w:tabs>
                            <w:spacing w:after="0"/>
                            <w:jc w:val="righ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CA4798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highlight w:val="yellow"/>
                              <w:lang w:val="en-GB"/>
                            </w:rPr>
                            <w:t>Participant’s name</w:t>
                          </w:r>
                          <w:r w:rsidR="00CA4798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72C5C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69.5pt;margin-top:-38.6pt;width:199.9pt;height:5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s4ktgIAALk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" filled="f" stroked="f">
              <v:textbox>
                <w:txbxContent>
                  <w:p w14:paraId="3EFEF253" w14:textId="456657F0" w:rsidR="002C6870" w:rsidRPr="00AD66BB" w:rsidRDefault="00AD66BB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Higher Education</w:t>
                    </w:r>
                    <w:r w:rsidR="00435221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  <w:r w:rsidR="00CA479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</w:t>
                    </w:r>
                    <w:r w:rsidR="002C6870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Erasmus+</w:t>
                    </w:r>
                    <w:r w:rsidR="00CA479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: Call 2025</w:t>
                    </w:r>
                  </w:p>
                  <w:p w14:paraId="5D72C5D2" w14:textId="77777777" w:rsidR="007967A9" w:rsidRDefault="007A4430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>Mobility</w:t>
                    </w:r>
                    <w:r w:rsidR="00AD66BB" w:rsidRPr="00AD66BB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  <w:t xml:space="preserve"> Agreement form</w:t>
                    </w:r>
                  </w:p>
                  <w:p w14:paraId="5D72C5D4" w14:textId="126795B0" w:rsidR="00AD66BB" w:rsidRPr="00AD66BB" w:rsidRDefault="007967A9" w:rsidP="00CA4798">
                    <w:pPr>
                      <w:tabs>
                        <w:tab w:val="left" w:pos="3119"/>
                      </w:tabs>
                      <w:spacing w:after="0"/>
                      <w:jc w:val="righ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n-GB"/>
                      </w:rPr>
                    </w:pPr>
                    <w:r w:rsidRPr="00CA4798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highlight w:val="yellow"/>
                        <w:lang w:val="en-GB"/>
                      </w:rPr>
                      <w:t>Participant’s name</w:t>
                    </w:r>
                    <w:r w:rsidR="00CA4798"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n-GB"/>
                      </w:rPr>
                      <w:t>: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4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6758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2B34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97CD5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021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299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78B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0BCD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4915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6415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5E03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6A4C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85AD2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451F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798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27D46"/>
    <w:rsid w:val="00D302B8"/>
    <w:rsid w:val="00D319B1"/>
    <w:rsid w:val="00D33364"/>
    <w:rsid w:val="00D33388"/>
    <w:rsid w:val="00D353E4"/>
    <w:rsid w:val="00D35881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3F6A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0DF5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4B2A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018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69FF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/>
    <o:shapelayout v:ext="edit">
      <o:idmap v:ext="edit" data="1"/>
    </o:shapelayout>
  </w:shapeDefaults>
  <w:decimalSymbol w:val=","/>
  <w:listSeparator w:val=";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link w:val="TextvysvtlivekChar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TextvysvtlivekChar">
    <w:name w:val="Text vysvětlivek Char"/>
    <w:basedOn w:val="Standardnpsmoodstavce"/>
    <w:link w:val="Textvysvtlivek"/>
    <w:semiHidden/>
    <w:rsid w:val="00D97FE7"/>
    <w:rPr>
      <w:lang w:val="fr-FR" w:eastAsia="en-US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042D97-5254-439C-BD7E-F6600E2DF7B1}">
  <ds:schemaRefs>
    <ds:schemaRef ds:uri="http://purl.org/dc/terms/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sharepoint/v3/field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4E666F5-7C67-4F7B-8A77-666A7503A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36</TotalTime>
  <Pages>3</Pages>
  <Words>451</Words>
  <Characters>2661</Characters>
  <Application>Microsoft Office Word</Application>
  <DocSecurity>0</DocSecurity>
  <PresentationFormat>Microsoft Word 11.0</PresentationFormat>
  <Lines>22</Lines>
  <Paragraphs>6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3106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krecovag</cp:lastModifiedBy>
  <cp:revision>6</cp:revision>
  <cp:lastPrinted>2013-11-06T08:46:00Z</cp:lastPrinted>
  <dcterms:created xsi:type="dcterms:W3CDTF">2025-03-20T10:07:00Z</dcterms:created>
  <dcterms:modified xsi:type="dcterms:W3CDTF">2026-01-19T08:20:00Z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</Properties>
</file>